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FE589" w14:textId="00421239" w:rsidR="002B3800" w:rsidRDefault="009439C2">
      <w:pPr>
        <w:spacing w:after="160" w:line="259" w:lineRule="auto"/>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8"/>
          <w:szCs w:val="48"/>
        </w:rPr>
        <w:drawing>
          <wp:anchor distT="0" distB="0" distL="114300" distR="114300" simplePos="0" relativeHeight="251662336" behindDoc="0" locked="0" layoutInCell="1" allowOverlap="1" wp14:anchorId="03297AFB" wp14:editId="695F9ACA">
            <wp:simplePos x="0" y="0"/>
            <wp:positionH relativeFrom="column">
              <wp:posOffset>-906780</wp:posOffset>
            </wp:positionH>
            <wp:positionV relativeFrom="paragraph">
              <wp:posOffset>-1304925</wp:posOffset>
            </wp:positionV>
            <wp:extent cx="7534910" cy="10515600"/>
            <wp:effectExtent l="0" t="0" r="9525" b="0"/>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sig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4637" cy="10515600"/>
                    </a:xfrm>
                    <a:prstGeom prst="rect">
                      <a:avLst/>
                    </a:prstGeom>
                  </pic:spPr>
                </pic:pic>
              </a:graphicData>
            </a:graphic>
          </wp:anchor>
        </w:drawing>
      </w:r>
      <w:r w:rsidR="00762B8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w:t>
      </w:r>
    </w:p>
    <w:p w14:paraId="3F958246" w14:textId="77777777" w:rsidR="002B3800" w:rsidRDefault="009439C2">
      <w:pPr>
        <w:spacing w:after="160" w:line="259" w:lineRule="auto"/>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5B39889" w14:textId="77777777" w:rsidR="002B3800" w:rsidRDefault="009439C2">
      <w:pPr>
        <w:spacing w:line="0" w:lineRule="atLeast"/>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Amazing 3 Tan  </w:t>
      </w:r>
    </w:p>
    <w:p w14:paraId="35EFA932" w14:textId="77777777" w:rsidR="002B3800" w:rsidRDefault="002B3800">
      <w:pPr>
        <w:spacing w:line="183" w:lineRule="exact"/>
        <w:rPr>
          <w:rFonts w:ascii="Times New Roman" w:eastAsia="Times New Roman" w:hAnsi="Times New Roman"/>
          <w:sz w:val="24"/>
        </w:rPr>
      </w:pPr>
    </w:p>
    <w:p w14:paraId="463AAC72" w14:textId="77777777" w:rsidR="002B3800" w:rsidRDefault="009439C2">
      <w:pPr>
        <w:spacing w:line="0" w:lineRule="atLeast"/>
        <w:rPr>
          <w:sz w:val="28"/>
          <w:szCs w:val="28"/>
        </w:rPr>
      </w:pPr>
      <w:r>
        <w:rPr>
          <w:b/>
          <w:sz w:val="40"/>
          <w:szCs w:val="40"/>
        </w:rPr>
        <w:t>8</w:t>
      </w:r>
      <w:r>
        <w:rPr>
          <w:b/>
          <w:sz w:val="28"/>
          <w:szCs w:val="28"/>
        </w:rPr>
        <w:t xml:space="preserve"> </w:t>
      </w:r>
      <w:r>
        <w:rPr>
          <w:bCs/>
          <w:sz w:val="28"/>
          <w:szCs w:val="28"/>
        </w:rPr>
        <w:t>Days</w:t>
      </w:r>
      <w:r>
        <w:rPr>
          <w:b/>
          <w:sz w:val="28"/>
          <w:szCs w:val="28"/>
        </w:rPr>
        <w:t xml:space="preserve"> </w:t>
      </w:r>
      <w:r>
        <w:rPr>
          <w:b/>
          <w:sz w:val="40"/>
          <w:szCs w:val="40"/>
        </w:rPr>
        <w:t>6</w:t>
      </w:r>
      <w:r>
        <w:rPr>
          <w:b/>
          <w:sz w:val="28"/>
          <w:szCs w:val="28"/>
        </w:rPr>
        <w:t xml:space="preserve"> </w:t>
      </w:r>
      <w:r>
        <w:rPr>
          <w:bCs/>
          <w:sz w:val="28"/>
          <w:szCs w:val="28"/>
        </w:rPr>
        <w:t>Nights</w:t>
      </w:r>
    </w:p>
    <w:p w14:paraId="53F65D9E" w14:textId="77777777" w:rsidR="002B3800" w:rsidRDefault="002B3800">
      <w:pPr>
        <w:spacing w:line="181" w:lineRule="exact"/>
        <w:rPr>
          <w:rFonts w:ascii="Times New Roman" w:eastAsia="Times New Roman" w:hAnsi="Times New Roman"/>
          <w:sz w:val="24"/>
        </w:rPr>
      </w:pPr>
    </w:p>
    <w:p w14:paraId="2D7245D3" w14:textId="77777777" w:rsidR="002B3800" w:rsidRDefault="009439C2">
      <w:pPr>
        <w:pBdr>
          <w:bottom w:val="single" w:sz="6" w:space="1" w:color="auto"/>
        </w:pBdr>
        <w:rPr>
          <w:sz w:val="28"/>
          <w:szCs w:val="28"/>
        </w:rPr>
      </w:pPr>
      <w:r>
        <w:rPr>
          <w:sz w:val="28"/>
          <w:szCs w:val="28"/>
        </w:rPr>
        <w:t xml:space="preserve">Cities: </w:t>
      </w:r>
      <w:r>
        <w:rPr>
          <w:b/>
          <w:bCs/>
          <w:sz w:val="28"/>
          <w:szCs w:val="28"/>
        </w:rPr>
        <w:t>Shymkent (1N), Tashkent (3N), Samarkhand (1N), Bukhara (1N)</w:t>
      </w:r>
      <w:r>
        <w:rPr>
          <w:b/>
          <w:bCs/>
          <w:sz w:val="28"/>
          <w:szCs w:val="28"/>
        </w:rPr>
        <w:tab/>
      </w:r>
    </w:p>
    <w:p w14:paraId="13ED77D0" w14:textId="77777777" w:rsidR="002B3800" w:rsidRDefault="002B3800">
      <w:pPr>
        <w:rPr>
          <w:sz w:val="28"/>
          <w:szCs w:val="28"/>
        </w:rPr>
      </w:pPr>
    </w:p>
    <w:p w14:paraId="181A16F8" w14:textId="77777777" w:rsidR="002B3800" w:rsidRDefault="009439C2">
      <w:pPr>
        <w:rPr>
          <w:b/>
          <w:bCs/>
          <w:sz w:val="28"/>
          <w:szCs w:val="28"/>
        </w:rPr>
      </w:pPr>
      <w:r>
        <w:rPr>
          <w:b/>
          <w:bCs/>
          <w:sz w:val="28"/>
          <w:szCs w:val="28"/>
        </w:rPr>
        <w:t>KC 936 | Kuala Lumpur - Almaty</w:t>
      </w:r>
    </w:p>
    <w:p w14:paraId="3BEFE89C" w14:textId="77777777" w:rsidR="002B3800" w:rsidRDefault="009439C2">
      <w:pPr>
        <w:rPr>
          <w:sz w:val="24"/>
          <w:szCs w:val="24"/>
        </w:rPr>
      </w:pPr>
      <w:r>
        <w:rPr>
          <w:sz w:val="24"/>
          <w:szCs w:val="24"/>
        </w:rPr>
        <w:t xml:space="preserve">10:10 Kuala Lumpur International Airport (KUL) </w:t>
      </w:r>
    </w:p>
    <w:p w14:paraId="7DBB6B34" w14:textId="77777777" w:rsidR="002B3800" w:rsidRDefault="009439C2">
      <w:pPr>
        <w:rPr>
          <w:sz w:val="24"/>
          <w:szCs w:val="24"/>
        </w:rPr>
      </w:pPr>
      <w:r>
        <w:rPr>
          <w:sz w:val="24"/>
          <w:szCs w:val="24"/>
        </w:rPr>
        <w:t>16:45 Almaty International (ALA)</w:t>
      </w:r>
    </w:p>
    <w:p w14:paraId="1A0CB57C" w14:textId="77777777" w:rsidR="002B3800" w:rsidRDefault="002B3800">
      <w:pPr>
        <w:rPr>
          <w:b/>
          <w:bCs/>
          <w:sz w:val="28"/>
          <w:szCs w:val="28"/>
        </w:rPr>
      </w:pPr>
    </w:p>
    <w:p w14:paraId="749B18CE" w14:textId="77777777" w:rsidR="002B3800" w:rsidRDefault="009439C2">
      <w:pPr>
        <w:rPr>
          <w:b/>
          <w:bCs/>
          <w:sz w:val="28"/>
          <w:szCs w:val="28"/>
        </w:rPr>
      </w:pPr>
      <w:r>
        <w:rPr>
          <w:b/>
          <w:bCs/>
          <w:sz w:val="28"/>
          <w:szCs w:val="28"/>
        </w:rPr>
        <w:t>KC 969 | Almaty - Shymkent</w:t>
      </w:r>
    </w:p>
    <w:p w14:paraId="7D1390F7" w14:textId="77777777" w:rsidR="002B3800" w:rsidRDefault="009439C2">
      <w:pPr>
        <w:rPr>
          <w:sz w:val="24"/>
          <w:szCs w:val="24"/>
        </w:rPr>
      </w:pPr>
      <w:r>
        <w:rPr>
          <w:sz w:val="24"/>
          <w:szCs w:val="24"/>
        </w:rPr>
        <w:t>19:35 Almaty International (ALA)</w:t>
      </w:r>
    </w:p>
    <w:p w14:paraId="72AD56ED" w14:textId="77777777" w:rsidR="002B3800" w:rsidRDefault="009439C2">
      <w:pPr>
        <w:rPr>
          <w:sz w:val="24"/>
          <w:szCs w:val="24"/>
        </w:rPr>
      </w:pPr>
      <w:r>
        <w:rPr>
          <w:sz w:val="24"/>
          <w:szCs w:val="24"/>
        </w:rPr>
        <w:t>21:05 Shymkent International (CIT)</w:t>
      </w:r>
    </w:p>
    <w:p w14:paraId="7EECC465" w14:textId="77777777" w:rsidR="002B3800" w:rsidRDefault="002B3800">
      <w:pPr>
        <w:rPr>
          <w:sz w:val="28"/>
          <w:szCs w:val="28"/>
        </w:rPr>
      </w:pPr>
    </w:p>
    <w:p w14:paraId="5C375219" w14:textId="77777777" w:rsidR="002B3800" w:rsidRDefault="009439C2">
      <w:pPr>
        <w:rPr>
          <w:b/>
          <w:bCs/>
          <w:sz w:val="28"/>
          <w:szCs w:val="28"/>
        </w:rPr>
      </w:pPr>
      <w:r>
        <w:rPr>
          <w:b/>
          <w:bCs/>
          <w:sz w:val="28"/>
          <w:szCs w:val="28"/>
        </w:rPr>
        <w:t>KC 935 | Almaty - Kuala Lumpur</w:t>
      </w:r>
    </w:p>
    <w:p w14:paraId="51556937" w14:textId="77777777" w:rsidR="002B3800" w:rsidRDefault="009439C2">
      <w:pPr>
        <w:rPr>
          <w:sz w:val="24"/>
          <w:szCs w:val="24"/>
        </w:rPr>
      </w:pPr>
      <w:r>
        <w:rPr>
          <w:sz w:val="24"/>
          <w:szCs w:val="24"/>
        </w:rPr>
        <w:t>22:35 Almaty International (ALA)</w:t>
      </w:r>
    </w:p>
    <w:p w14:paraId="54B23E8B" w14:textId="77777777" w:rsidR="002B3800" w:rsidRDefault="009439C2">
      <w:pPr>
        <w:rPr>
          <w:b/>
          <w:bCs/>
          <w:sz w:val="24"/>
          <w:szCs w:val="24"/>
        </w:rPr>
      </w:pPr>
      <w:r>
        <w:rPr>
          <w:sz w:val="24"/>
          <w:szCs w:val="24"/>
        </w:rPr>
        <w:t>08:45(+1) Kuala Lumpur International Airport (KUL)</w:t>
      </w:r>
    </w:p>
    <w:p w14:paraId="551632FC" w14:textId="77777777" w:rsidR="002B3800" w:rsidRDefault="002B3800">
      <w:pPr>
        <w:rPr>
          <w:sz w:val="24"/>
          <w:szCs w:val="24"/>
        </w:rPr>
      </w:pPr>
    </w:p>
    <w:p w14:paraId="4FAEDB3E" w14:textId="77777777" w:rsidR="002B3800" w:rsidRDefault="009439C2">
      <w:pPr>
        <w:spacing w:line="0" w:lineRule="atLeast"/>
        <w:rPr>
          <w:b/>
          <w:color w:val="323E4F"/>
          <w:sz w:val="28"/>
        </w:rPr>
      </w:pPr>
      <w:r>
        <w:rPr>
          <w:b/>
          <w:color w:val="323E4F"/>
          <w:sz w:val="28"/>
        </w:rPr>
        <w:t>Day 1: KLIA/ALMATY/SHYMKENT (Arrival – 1hr20min Flight)</w:t>
      </w:r>
    </w:p>
    <w:p w14:paraId="021DB05F" w14:textId="77777777" w:rsidR="002B3800" w:rsidRDefault="002B3800">
      <w:pPr>
        <w:spacing w:line="48" w:lineRule="exact"/>
        <w:rPr>
          <w:rFonts w:ascii="Times New Roman" w:eastAsia="Times New Roman" w:hAnsi="Times New Roman"/>
          <w:sz w:val="24"/>
        </w:rPr>
      </w:pPr>
    </w:p>
    <w:p w14:paraId="4803CDA1" w14:textId="77777777" w:rsidR="002B3800" w:rsidRDefault="009439C2">
      <w:pPr>
        <w:autoSpaceDE w:val="0"/>
        <w:autoSpaceDN w:val="0"/>
        <w:adjustRightInd w:val="0"/>
        <w:rPr>
          <w:rFonts w:cs="Calibri"/>
          <w:color w:val="000000"/>
          <w:sz w:val="22"/>
          <w:szCs w:val="22"/>
        </w:rPr>
      </w:pPr>
      <w:r>
        <w:rPr>
          <w:rFonts w:cs="Calibri"/>
          <w:color w:val="000000"/>
          <w:sz w:val="22"/>
          <w:szCs w:val="22"/>
        </w:rPr>
        <w:t>Departure from KLIA to Almaty at10:10 by KC936. Khush Kelibsiz means Welcome!</w:t>
      </w:r>
    </w:p>
    <w:p w14:paraId="54F47E45" w14:textId="77777777" w:rsidR="002B3800" w:rsidRDefault="009439C2">
      <w:pPr>
        <w:autoSpaceDE w:val="0"/>
        <w:autoSpaceDN w:val="0"/>
        <w:adjustRightInd w:val="0"/>
        <w:rPr>
          <w:rFonts w:cs="Calibri"/>
          <w:color w:val="000000"/>
          <w:sz w:val="22"/>
          <w:szCs w:val="22"/>
        </w:rPr>
      </w:pPr>
      <w:r>
        <w:rPr>
          <w:rFonts w:cs="Calibri"/>
          <w:color w:val="000000"/>
          <w:sz w:val="22"/>
          <w:szCs w:val="22"/>
        </w:rPr>
        <w:t>At 16:45 arrival and transit to Shymkent at 19:35 by KC969. Arrival at 21:05 and meet with our guide and driver. Drive to the hotel for accommodation.</w:t>
      </w:r>
    </w:p>
    <w:p w14:paraId="429CF34F" w14:textId="77777777" w:rsidR="002B3800" w:rsidRDefault="002B3800">
      <w:pPr>
        <w:autoSpaceDE w:val="0"/>
        <w:autoSpaceDN w:val="0"/>
        <w:adjustRightInd w:val="0"/>
        <w:rPr>
          <w:rFonts w:cs="Calibri"/>
          <w:color w:val="000000"/>
          <w:sz w:val="22"/>
          <w:szCs w:val="22"/>
        </w:rPr>
      </w:pPr>
    </w:p>
    <w:p w14:paraId="1A2EFA2A" w14:textId="77777777" w:rsidR="002B3800" w:rsidRDefault="009439C2">
      <w:pPr>
        <w:pStyle w:val="ListParagraph"/>
        <w:numPr>
          <w:ilvl w:val="0"/>
          <w:numId w:val="1"/>
        </w:numPr>
        <w:autoSpaceDE w:val="0"/>
        <w:autoSpaceDN w:val="0"/>
        <w:adjustRightInd w:val="0"/>
        <w:rPr>
          <w:rFonts w:cs="Calibri"/>
          <w:b/>
          <w:color w:val="C00000"/>
          <w:sz w:val="22"/>
          <w:szCs w:val="22"/>
        </w:rPr>
      </w:pPr>
      <w:r>
        <w:rPr>
          <w:b/>
          <w:color w:val="C00000"/>
          <w:sz w:val="21"/>
        </w:rPr>
        <w:t xml:space="preserve">Shymkent: </w:t>
      </w:r>
      <w:r>
        <w:rPr>
          <w:rFonts w:ascii="Arial" w:hAnsi="Arial"/>
          <w:color w:val="222222"/>
          <w:shd w:val="clear" w:color="auto" w:fill="FFFFFF"/>
        </w:rPr>
        <w:t>Shymkent, is a city in the Republic of Kazakhstan; one of three cities which have the status equal to that of a region. It is the third most populous city in Kazakhstan behind Almaty and Nur-Sultan with an estimated population of 1,002,291 as of 1 June 2018.</w:t>
      </w:r>
    </w:p>
    <w:p w14:paraId="173FD648" w14:textId="77777777" w:rsidR="002B3800" w:rsidRDefault="009439C2">
      <w:pPr>
        <w:spacing w:line="0" w:lineRule="atLeast"/>
        <w:rPr>
          <w:b/>
          <w:sz w:val="22"/>
        </w:rPr>
      </w:pPr>
      <w:r>
        <w:rPr>
          <w:b/>
          <w:sz w:val="22"/>
        </w:rPr>
        <w:t>O/N Shymkent</w:t>
      </w:r>
    </w:p>
    <w:p w14:paraId="070C4467" w14:textId="77777777" w:rsidR="002B3800" w:rsidRDefault="002B3800">
      <w:pPr>
        <w:rPr>
          <w:sz w:val="24"/>
          <w:szCs w:val="24"/>
        </w:rPr>
      </w:pPr>
    </w:p>
    <w:tbl>
      <w:tblPr>
        <w:tblStyle w:val="TableGrid"/>
        <w:tblW w:w="3605" w:type="dxa"/>
        <w:jc w:val="center"/>
        <w:tblLayout w:type="fixed"/>
        <w:tblLook w:val="04A0" w:firstRow="1" w:lastRow="0" w:firstColumn="1" w:lastColumn="0" w:noHBand="0" w:noVBand="1"/>
      </w:tblPr>
      <w:tblGrid>
        <w:gridCol w:w="3605"/>
      </w:tblGrid>
      <w:tr w:rsidR="002B3800" w14:paraId="74825E46" w14:textId="77777777">
        <w:trPr>
          <w:jc w:val="center"/>
        </w:trPr>
        <w:tc>
          <w:tcPr>
            <w:tcW w:w="3605" w:type="dxa"/>
          </w:tcPr>
          <w:p w14:paraId="7CA8D864" w14:textId="77777777" w:rsidR="002B3800" w:rsidRDefault="009439C2">
            <w:pPr>
              <w:jc w:val="center"/>
              <w:rPr>
                <w:sz w:val="24"/>
                <w:szCs w:val="24"/>
              </w:rPr>
            </w:pPr>
            <w:r>
              <w:rPr>
                <w:noProof/>
                <w:sz w:val="24"/>
                <w:szCs w:val="24"/>
              </w:rPr>
              <w:drawing>
                <wp:inline distT="0" distB="0" distL="0" distR="0" wp14:anchorId="13C22CA7" wp14:editId="1B37B10D">
                  <wp:extent cx="2152015" cy="1434465"/>
                  <wp:effectExtent l="0" t="0" r="635" b="0"/>
                  <wp:docPr id="7" name="Picture 7"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view of a city&#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52015" cy="1434465"/>
                          </a:xfrm>
                          <a:prstGeom prst="rect">
                            <a:avLst/>
                          </a:prstGeom>
                        </pic:spPr>
                      </pic:pic>
                    </a:graphicData>
                  </a:graphic>
                </wp:inline>
              </w:drawing>
            </w:r>
          </w:p>
        </w:tc>
      </w:tr>
      <w:tr w:rsidR="002B3800" w14:paraId="4A1759F2" w14:textId="77777777">
        <w:trPr>
          <w:jc w:val="center"/>
        </w:trPr>
        <w:tc>
          <w:tcPr>
            <w:tcW w:w="3605" w:type="dxa"/>
            <w:shd w:val="clear" w:color="auto" w:fill="00B050"/>
          </w:tcPr>
          <w:p w14:paraId="48679DA3" w14:textId="77777777" w:rsidR="002B3800" w:rsidRDefault="009439C2">
            <w:pPr>
              <w:spacing w:line="0" w:lineRule="atLeast"/>
              <w:jc w:val="center"/>
              <w:rPr>
                <w:b/>
                <w:color w:val="FFFFFF" w:themeColor="background1"/>
                <w:sz w:val="24"/>
                <w:szCs w:val="24"/>
              </w:rPr>
            </w:pPr>
            <w:r>
              <w:rPr>
                <w:b/>
                <w:color w:val="FFFFFF" w:themeColor="background1"/>
                <w:sz w:val="21"/>
              </w:rPr>
              <w:t>Shymkent</w:t>
            </w:r>
          </w:p>
        </w:tc>
      </w:tr>
    </w:tbl>
    <w:p w14:paraId="7CE269AF" w14:textId="77777777" w:rsidR="002B3800" w:rsidRDefault="009439C2">
      <w:pPr>
        <w:spacing w:line="0" w:lineRule="atLeast"/>
        <w:rPr>
          <w:b/>
          <w:color w:val="323E4F"/>
          <w:sz w:val="28"/>
        </w:rPr>
      </w:pPr>
      <w:r>
        <w:rPr>
          <w:sz w:val="24"/>
          <w:szCs w:val="24"/>
        </w:rPr>
        <w:br/>
      </w:r>
      <w:r>
        <w:rPr>
          <w:b/>
          <w:color w:val="323E4F"/>
          <w:sz w:val="28"/>
        </w:rPr>
        <w:t>Day 2: SHYMKENT-TURKESTAN-TASHKENT</w:t>
      </w:r>
    </w:p>
    <w:p w14:paraId="14FD5770" w14:textId="77777777" w:rsidR="002B3800" w:rsidRDefault="002B3800">
      <w:pPr>
        <w:spacing w:line="0" w:lineRule="atLeast"/>
        <w:rPr>
          <w:sz w:val="22"/>
        </w:rPr>
      </w:pPr>
    </w:p>
    <w:p w14:paraId="561016B6" w14:textId="77777777" w:rsidR="002B3800" w:rsidRDefault="009439C2">
      <w:pPr>
        <w:spacing w:line="0" w:lineRule="atLeast"/>
        <w:rPr>
          <w:sz w:val="22"/>
        </w:rPr>
      </w:pPr>
      <w:r>
        <w:rPr>
          <w:sz w:val="22"/>
        </w:rPr>
        <w:lastRenderedPageBreak/>
        <w:t>Our guide and driver will meet you at your hotel in Shymkent. Your unforgettable journey to history starts with a transfer to Turkestan city, one of the most ancient cities not only Kazakhstan but also in Central Asia.</w:t>
      </w:r>
    </w:p>
    <w:p w14:paraId="424438B5" w14:textId="77777777" w:rsidR="002B3800" w:rsidRDefault="002B3800">
      <w:pPr>
        <w:spacing w:line="0" w:lineRule="atLeast"/>
        <w:rPr>
          <w:sz w:val="22"/>
        </w:rPr>
      </w:pPr>
    </w:p>
    <w:p w14:paraId="4E404382" w14:textId="77777777" w:rsidR="002B3800" w:rsidRDefault="009439C2">
      <w:pPr>
        <w:numPr>
          <w:ilvl w:val="0"/>
          <w:numId w:val="2"/>
        </w:numPr>
        <w:tabs>
          <w:tab w:val="left" w:pos="720"/>
        </w:tabs>
        <w:spacing w:line="218" w:lineRule="auto"/>
        <w:ind w:left="720" w:right="580" w:hanging="360"/>
        <w:rPr>
          <w:rFonts w:ascii="Arial" w:eastAsia="Arial" w:hAnsi="Arial"/>
          <w:sz w:val="22"/>
        </w:rPr>
      </w:pPr>
      <w:r>
        <w:rPr>
          <w:b/>
          <w:color w:val="990000"/>
          <w:sz w:val="22"/>
        </w:rPr>
        <w:t>Turkestan:</w:t>
      </w:r>
      <w:r>
        <w:rPr>
          <w:b/>
          <w:color w:val="C45911"/>
          <w:sz w:val="22"/>
        </w:rPr>
        <w:t xml:space="preserve"> </w:t>
      </w:r>
      <w:r>
        <w:rPr>
          <w:color w:val="000000"/>
          <w:sz w:val="22"/>
        </w:rPr>
        <w:t>Turkestan was founded in 490 AD on the crossroad of trade routes from Samarkand, Bukhara and Khiva to the northern Kazakhstan. In the Middle Ages Turkestan was the administrative, political and religious centre of Central Asia. During 16th – 18th centuries it was the capital of Kazakh.</w:t>
      </w:r>
    </w:p>
    <w:p w14:paraId="126A9E35" w14:textId="77777777" w:rsidR="002B3800" w:rsidRDefault="002B3800">
      <w:pPr>
        <w:spacing w:line="0" w:lineRule="atLeast"/>
        <w:rPr>
          <w:sz w:val="22"/>
        </w:rPr>
      </w:pPr>
    </w:p>
    <w:p w14:paraId="1F4411C6" w14:textId="77777777" w:rsidR="002B3800" w:rsidRDefault="009439C2">
      <w:pPr>
        <w:spacing w:line="0" w:lineRule="atLeast"/>
        <w:rPr>
          <w:sz w:val="22"/>
        </w:rPr>
      </w:pPr>
      <w:r>
        <w:rPr>
          <w:sz w:val="22"/>
        </w:rPr>
        <w:t>You will visit the "Azret-Sultan" historical and architectural complex, Khoja Ahmed Yasawi Mausoleum and Turkestan ancient settlement, where you will feel like you have been transferred back in time.</w:t>
      </w:r>
    </w:p>
    <w:p w14:paraId="116AAD74" w14:textId="77777777" w:rsidR="002B3800" w:rsidRDefault="002B3800">
      <w:pPr>
        <w:spacing w:line="0" w:lineRule="atLeast"/>
        <w:rPr>
          <w:sz w:val="22"/>
        </w:rPr>
      </w:pPr>
    </w:p>
    <w:p w14:paraId="448CEA6C" w14:textId="77777777" w:rsidR="002B3800" w:rsidRDefault="009439C2">
      <w:pPr>
        <w:numPr>
          <w:ilvl w:val="0"/>
          <w:numId w:val="2"/>
        </w:numPr>
        <w:tabs>
          <w:tab w:val="left" w:pos="720"/>
        </w:tabs>
        <w:spacing w:line="218" w:lineRule="auto"/>
        <w:ind w:left="720" w:right="400" w:hanging="360"/>
        <w:rPr>
          <w:rFonts w:ascii="Arial" w:eastAsia="Arial" w:hAnsi="Arial"/>
          <w:sz w:val="22"/>
        </w:rPr>
      </w:pPr>
      <w:r>
        <w:rPr>
          <w:b/>
          <w:color w:val="933634"/>
          <w:sz w:val="22"/>
        </w:rPr>
        <w:t xml:space="preserve">Khoja Ahmed Yasawi Mausoleum: </w:t>
      </w:r>
      <w:r>
        <w:rPr>
          <w:color w:val="000000"/>
          <w:sz w:val="22"/>
        </w:rPr>
        <w:t>The Mausoleum of Khawaja Ahmed Yasawi is a mausoleum in the city of Turkestan, in southern Kazakhstan. The structure was commissioned in 1389 by Timur, who ruled the area as part of the expansive Timurid Empire, to replace a smaller 12th-century mausoleum of the famous Turkic poet and Sufi mystic, Khoja Ahmed Yasawi.</w:t>
      </w:r>
    </w:p>
    <w:p w14:paraId="6D09FC4F" w14:textId="77777777" w:rsidR="002B3800" w:rsidRDefault="009439C2">
      <w:pPr>
        <w:numPr>
          <w:ilvl w:val="0"/>
          <w:numId w:val="2"/>
        </w:numPr>
        <w:tabs>
          <w:tab w:val="left" w:pos="720"/>
        </w:tabs>
        <w:spacing w:line="225" w:lineRule="auto"/>
        <w:ind w:left="720" w:hanging="360"/>
        <w:rPr>
          <w:rFonts w:ascii="Arial" w:eastAsia="Arial" w:hAnsi="Arial"/>
          <w:sz w:val="22"/>
        </w:rPr>
      </w:pPr>
      <w:r>
        <w:rPr>
          <w:b/>
          <w:color w:val="933634"/>
          <w:sz w:val="22"/>
        </w:rPr>
        <w:t xml:space="preserve">Visit Turkestan ancient settlement and Azret-Sultan: </w:t>
      </w:r>
      <w:r>
        <w:rPr>
          <w:color w:val="000000"/>
          <w:sz w:val="22"/>
        </w:rPr>
        <w:t>The Karim Khan Castle is a citadel located in the downtown Shiraz, southern Iran. It</w:t>
      </w:r>
      <w:r>
        <w:rPr>
          <w:b/>
          <w:color w:val="933634"/>
          <w:sz w:val="22"/>
        </w:rPr>
        <w:t xml:space="preserve"> </w:t>
      </w:r>
      <w:r>
        <w:rPr>
          <w:color w:val="000000"/>
          <w:sz w:val="22"/>
        </w:rPr>
        <w:t>was built as part of a complex during the Zand dynasty and is named after Karim Khan and served as his living quarters. In shape it resembles a medieval fortress.</w:t>
      </w:r>
    </w:p>
    <w:p w14:paraId="3321630D" w14:textId="77777777" w:rsidR="002B3800" w:rsidRDefault="002B3800">
      <w:pPr>
        <w:spacing w:line="0" w:lineRule="atLeast"/>
        <w:rPr>
          <w:sz w:val="22"/>
        </w:rPr>
      </w:pPr>
    </w:p>
    <w:p w14:paraId="22E1C968" w14:textId="77777777" w:rsidR="002B3800" w:rsidRDefault="009439C2">
      <w:pPr>
        <w:spacing w:line="0" w:lineRule="atLeast"/>
        <w:rPr>
          <w:sz w:val="22"/>
        </w:rPr>
      </w:pPr>
      <w:r>
        <w:rPr>
          <w:sz w:val="22"/>
        </w:rPr>
        <w:t>Lunch at Restaurant. You will be driven back to the border of Gisht-Koprik between Uzbekistan and Kazakhstan. Go through border control. Then, Meeting with our driver and transfer to the hotel in Tashkent. Dinner at Restaurant.:</w:t>
      </w:r>
    </w:p>
    <w:p w14:paraId="4AF872E6" w14:textId="77777777" w:rsidR="002B3800" w:rsidRDefault="009439C2">
      <w:pPr>
        <w:tabs>
          <w:tab w:val="left" w:pos="720"/>
        </w:tabs>
        <w:spacing w:line="225" w:lineRule="auto"/>
        <w:ind w:right="120"/>
        <w:rPr>
          <w:b/>
          <w:color w:val="000000"/>
          <w:sz w:val="22"/>
        </w:rPr>
      </w:pPr>
      <w:r>
        <w:rPr>
          <w:b/>
          <w:color w:val="000000"/>
          <w:sz w:val="22"/>
        </w:rPr>
        <w:t>O/N Tashkent</w:t>
      </w:r>
    </w:p>
    <w:p w14:paraId="385CAC69" w14:textId="77777777" w:rsidR="002B3800" w:rsidRDefault="002B3800">
      <w:pPr>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2B3800" w14:paraId="5CE6AD5B" w14:textId="77777777">
        <w:tc>
          <w:tcPr>
            <w:tcW w:w="3619" w:type="dxa"/>
          </w:tcPr>
          <w:p w14:paraId="564EFD3A" w14:textId="77777777" w:rsidR="002B3800" w:rsidRDefault="009439C2">
            <w:pPr>
              <w:rPr>
                <w:sz w:val="24"/>
                <w:szCs w:val="24"/>
              </w:rPr>
            </w:pPr>
            <w:r>
              <w:rPr>
                <w:noProof/>
                <w:sz w:val="24"/>
                <w:szCs w:val="24"/>
              </w:rPr>
              <w:drawing>
                <wp:inline distT="0" distB="0" distL="0" distR="0" wp14:anchorId="429003E8" wp14:editId="29F2C05C">
                  <wp:extent cx="2160905" cy="1440815"/>
                  <wp:effectExtent l="0" t="0" r="0" b="6985"/>
                  <wp:docPr id="24" name="Picture 24" descr="A castle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stle on top of a grass covered field&#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2F55860B" w14:textId="77777777" w:rsidR="002B3800" w:rsidRDefault="009439C2">
            <w:pPr>
              <w:rPr>
                <w:sz w:val="24"/>
                <w:szCs w:val="24"/>
              </w:rPr>
            </w:pPr>
            <w:r>
              <w:rPr>
                <w:noProof/>
                <w:sz w:val="24"/>
                <w:szCs w:val="24"/>
              </w:rPr>
              <w:drawing>
                <wp:inline distT="0" distB="0" distL="0" distR="0" wp14:anchorId="60CA6488" wp14:editId="4F7FB0D0">
                  <wp:extent cx="2160905" cy="1440815"/>
                  <wp:effectExtent l="0" t="0" r="0" b="6985"/>
                  <wp:docPr id="25" name="Picture 25" descr="A picture containing sky, outdoor, building,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building, place of worship&#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7F042404" w14:textId="77777777" w:rsidR="002B3800" w:rsidRDefault="009439C2">
            <w:pPr>
              <w:rPr>
                <w:sz w:val="24"/>
                <w:szCs w:val="24"/>
              </w:rPr>
            </w:pPr>
            <w:r>
              <w:rPr>
                <w:noProof/>
                <w:sz w:val="24"/>
                <w:szCs w:val="24"/>
              </w:rPr>
              <w:drawing>
                <wp:inline distT="0" distB="0" distL="0" distR="0" wp14:anchorId="70AEFB9E" wp14:editId="03F7D75C">
                  <wp:extent cx="2160905" cy="1440815"/>
                  <wp:effectExtent l="0" t="0" r="0" b="6985"/>
                  <wp:docPr id="26" name="Picture 26" descr="A picture containing outdoor, sky,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sky, grass, 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7A4F9F94" w14:textId="77777777">
        <w:tc>
          <w:tcPr>
            <w:tcW w:w="3619" w:type="dxa"/>
            <w:shd w:val="clear" w:color="auto" w:fill="00B050"/>
          </w:tcPr>
          <w:p w14:paraId="1895584C" w14:textId="77777777" w:rsidR="002B3800" w:rsidRDefault="009439C2">
            <w:pPr>
              <w:tabs>
                <w:tab w:val="left" w:pos="720"/>
              </w:tabs>
              <w:spacing w:line="225" w:lineRule="auto"/>
              <w:ind w:right="120"/>
              <w:jc w:val="center"/>
              <w:rPr>
                <w:rFonts w:ascii="Arial" w:eastAsia="Arial" w:hAnsi="Arial"/>
                <w:b/>
                <w:color w:val="FFFFFF" w:themeColor="background1"/>
                <w:sz w:val="22"/>
              </w:rPr>
            </w:pPr>
            <w:r>
              <w:rPr>
                <w:b/>
                <w:color w:val="FFFFFF" w:themeColor="background1"/>
                <w:sz w:val="22"/>
              </w:rPr>
              <w:t>Turkestan</w:t>
            </w:r>
          </w:p>
        </w:tc>
        <w:tc>
          <w:tcPr>
            <w:tcW w:w="3619" w:type="dxa"/>
            <w:shd w:val="clear" w:color="auto" w:fill="00B050"/>
          </w:tcPr>
          <w:p w14:paraId="34692617" w14:textId="77777777" w:rsidR="002B3800" w:rsidRDefault="009439C2">
            <w:pPr>
              <w:tabs>
                <w:tab w:val="left" w:pos="720"/>
              </w:tabs>
              <w:spacing w:line="225" w:lineRule="auto"/>
              <w:ind w:right="120"/>
              <w:jc w:val="center"/>
              <w:rPr>
                <w:rFonts w:ascii="Arial" w:eastAsia="Arial" w:hAnsi="Arial"/>
                <w:b/>
                <w:color w:val="FFFFFF" w:themeColor="background1"/>
                <w:sz w:val="22"/>
              </w:rPr>
            </w:pPr>
            <w:r>
              <w:rPr>
                <w:b/>
                <w:color w:val="FFFFFF" w:themeColor="background1"/>
                <w:sz w:val="22"/>
              </w:rPr>
              <w:t>Khoja Ahmed Yasawi Mausoleum</w:t>
            </w:r>
          </w:p>
        </w:tc>
        <w:tc>
          <w:tcPr>
            <w:tcW w:w="3619" w:type="dxa"/>
            <w:shd w:val="clear" w:color="auto" w:fill="00B050"/>
          </w:tcPr>
          <w:p w14:paraId="40E708F6" w14:textId="77777777" w:rsidR="002B3800" w:rsidRDefault="009439C2">
            <w:pPr>
              <w:tabs>
                <w:tab w:val="left" w:pos="720"/>
              </w:tabs>
              <w:spacing w:line="225" w:lineRule="auto"/>
              <w:ind w:right="120"/>
              <w:jc w:val="center"/>
              <w:rPr>
                <w:rFonts w:ascii="Arial" w:eastAsia="Arial" w:hAnsi="Arial"/>
                <w:b/>
                <w:color w:val="FFFFFF" w:themeColor="background1"/>
                <w:sz w:val="22"/>
              </w:rPr>
            </w:pPr>
            <w:r>
              <w:rPr>
                <w:b/>
                <w:color w:val="FFFFFF" w:themeColor="background1"/>
                <w:sz w:val="22"/>
              </w:rPr>
              <w:t>Turkestan ancient settlement</w:t>
            </w:r>
          </w:p>
        </w:tc>
      </w:tr>
      <w:tr w:rsidR="002B3800" w14:paraId="1FCDC005" w14:textId="77777777">
        <w:trPr>
          <w:gridAfter w:val="2"/>
          <w:wAfter w:w="7238" w:type="dxa"/>
        </w:trPr>
        <w:tc>
          <w:tcPr>
            <w:tcW w:w="3619" w:type="dxa"/>
          </w:tcPr>
          <w:p w14:paraId="5BA9E547" w14:textId="77777777" w:rsidR="002B3800" w:rsidRDefault="009439C2">
            <w:pPr>
              <w:jc w:val="center"/>
              <w:rPr>
                <w:bCs/>
                <w:sz w:val="22"/>
              </w:rPr>
            </w:pPr>
            <w:r>
              <w:rPr>
                <w:bCs/>
                <w:noProof/>
                <w:sz w:val="22"/>
              </w:rPr>
              <w:drawing>
                <wp:inline distT="0" distB="0" distL="0" distR="0" wp14:anchorId="560D9ABE" wp14:editId="62F65F4F">
                  <wp:extent cx="2160905" cy="1440815"/>
                  <wp:effectExtent l="0" t="0" r="0" b="6985"/>
                  <wp:docPr id="27" name="Picture 27" descr="A close up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n old building&#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0CEE3AB5" w14:textId="77777777" w:rsidTr="00484F96">
        <w:trPr>
          <w:gridAfter w:val="2"/>
          <w:wAfter w:w="7238" w:type="dxa"/>
          <w:trHeight w:val="117"/>
        </w:trPr>
        <w:tc>
          <w:tcPr>
            <w:tcW w:w="3619" w:type="dxa"/>
            <w:shd w:val="clear" w:color="auto" w:fill="00B050"/>
          </w:tcPr>
          <w:p w14:paraId="334C3085" w14:textId="77777777" w:rsidR="002B3800" w:rsidRDefault="009439C2">
            <w:pPr>
              <w:tabs>
                <w:tab w:val="left" w:pos="720"/>
              </w:tabs>
              <w:spacing w:line="225" w:lineRule="auto"/>
              <w:ind w:right="120"/>
              <w:jc w:val="center"/>
              <w:rPr>
                <w:rFonts w:ascii="Arial" w:eastAsia="Arial" w:hAnsi="Arial"/>
                <w:b/>
                <w:sz w:val="22"/>
              </w:rPr>
            </w:pPr>
            <w:r>
              <w:rPr>
                <w:b/>
                <w:color w:val="FFFFFF" w:themeColor="background1"/>
                <w:sz w:val="22"/>
              </w:rPr>
              <w:t>Azret-Sultan</w:t>
            </w:r>
          </w:p>
        </w:tc>
      </w:tr>
    </w:tbl>
    <w:p w14:paraId="2A4EE3CF" w14:textId="77777777" w:rsidR="002B3800" w:rsidRDefault="002B3800">
      <w:pPr>
        <w:spacing w:line="0" w:lineRule="atLeast"/>
        <w:rPr>
          <w:b/>
          <w:color w:val="323E4F"/>
          <w:sz w:val="28"/>
        </w:rPr>
      </w:pPr>
    </w:p>
    <w:p w14:paraId="2F863C90" w14:textId="77777777" w:rsidR="002B3800" w:rsidRDefault="009439C2">
      <w:pPr>
        <w:spacing w:line="0" w:lineRule="atLeast"/>
        <w:rPr>
          <w:b/>
          <w:color w:val="323E4F"/>
          <w:sz w:val="28"/>
        </w:rPr>
      </w:pPr>
      <w:r>
        <w:rPr>
          <w:b/>
          <w:color w:val="323E4F"/>
          <w:sz w:val="28"/>
        </w:rPr>
        <w:lastRenderedPageBreak/>
        <w:t>Day 3: TASHKENT</w:t>
      </w:r>
    </w:p>
    <w:p w14:paraId="4BCE3B46" w14:textId="77777777" w:rsidR="002B3800" w:rsidRDefault="002B3800">
      <w:pPr>
        <w:spacing w:line="330" w:lineRule="exact"/>
        <w:rPr>
          <w:sz w:val="22"/>
        </w:rPr>
      </w:pPr>
    </w:p>
    <w:p w14:paraId="41C4D9E6" w14:textId="77777777" w:rsidR="002B3800" w:rsidRDefault="009439C2">
      <w:pPr>
        <w:spacing w:line="330" w:lineRule="exact"/>
        <w:rPr>
          <w:sz w:val="22"/>
        </w:rPr>
      </w:pPr>
      <w:r>
        <w:rPr>
          <w:sz w:val="22"/>
        </w:rPr>
        <w:t>Early breakfast and start Tashkent city tour with the old part of Tashkent, visiting</w:t>
      </w:r>
      <w:r>
        <w:t xml:space="preserve"> </w:t>
      </w:r>
      <w:r>
        <w:rPr>
          <w:sz w:val="22"/>
        </w:rPr>
        <w:t>Hast Imam complex, Chorsu bazaar and Kukeldash Madrassah:</w:t>
      </w:r>
    </w:p>
    <w:p w14:paraId="37E834DB" w14:textId="77777777" w:rsidR="002B3800" w:rsidRDefault="002B3800">
      <w:pPr>
        <w:spacing w:line="330" w:lineRule="exact"/>
        <w:rPr>
          <w:rFonts w:ascii="Times New Roman" w:eastAsia="Times New Roman" w:hAnsi="Times New Roman"/>
        </w:rPr>
      </w:pPr>
    </w:p>
    <w:p w14:paraId="62408967" w14:textId="77777777" w:rsidR="002B3800" w:rsidRDefault="009439C2">
      <w:pPr>
        <w:numPr>
          <w:ilvl w:val="0"/>
          <w:numId w:val="3"/>
        </w:numPr>
        <w:tabs>
          <w:tab w:val="left" w:pos="720"/>
        </w:tabs>
        <w:ind w:left="720" w:right="40" w:hanging="360"/>
        <w:rPr>
          <w:rFonts w:ascii="Arial" w:eastAsia="Arial" w:hAnsi="Arial"/>
          <w:sz w:val="22"/>
        </w:rPr>
      </w:pPr>
      <w:r>
        <w:rPr>
          <w:b/>
          <w:color w:val="933634"/>
          <w:sz w:val="22"/>
        </w:rPr>
        <w:t xml:space="preserve">Kukeldash Madrassah: </w:t>
      </w:r>
      <w:r>
        <w:rPr>
          <w:color w:val="000000"/>
          <w:sz w:val="22"/>
        </w:rPr>
        <w:t xml:space="preserve">Kukeldash Madrasah is a medieval madrasa in Tashkent, located close to Chorsu Bazaar and Chorsu Metro station. It was built around 1570 by the Shaybanid Dynasty of rulers. The madrasah is built of yellow brick, and has a traditional square shape with a big portal and an inner yard. </w:t>
      </w:r>
    </w:p>
    <w:p w14:paraId="60E41812" w14:textId="77777777" w:rsidR="002B3800" w:rsidRDefault="002B3800">
      <w:pPr>
        <w:tabs>
          <w:tab w:val="left" w:pos="720"/>
        </w:tabs>
        <w:ind w:right="40"/>
        <w:rPr>
          <w:rFonts w:ascii="Arial" w:eastAsia="Arial" w:hAnsi="Arial"/>
          <w:sz w:val="22"/>
        </w:rPr>
      </w:pPr>
    </w:p>
    <w:p w14:paraId="297C5AB5" w14:textId="77777777" w:rsidR="002B3800" w:rsidRDefault="009439C2">
      <w:pPr>
        <w:tabs>
          <w:tab w:val="left" w:pos="720"/>
        </w:tabs>
        <w:spacing w:line="218" w:lineRule="auto"/>
        <w:ind w:right="400"/>
        <w:rPr>
          <w:rFonts w:ascii="Arial" w:eastAsia="Arial" w:hAnsi="Arial"/>
          <w:sz w:val="22"/>
        </w:rPr>
      </w:pPr>
      <w:r>
        <w:rPr>
          <w:sz w:val="22"/>
        </w:rPr>
        <w:t>Lunch at a local restaurant. After lunch continue the excursion program: visit the modern part of the city - Independence Square, Amir Temur Square, Museum of Timurids' history, Museum of Islam Karimov, Tashkent Metro.</w:t>
      </w:r>
      <w:r>
        <w:rPr>
          <w:b/>
          <w:color w:val="933634"/>
          <w:sz w:val="22"/>
        </w:rPr>
        <w:t xml:space="preserve"> </w:t>
      </w:r>
    </w:p>
    <w:p w14:paraId="22B0A860" w14:textId="77777777" w:rsidR="002B3800" w:rsidRDefault="002B3800">
      <w:pPr>
        <w:tabs>
          <w:tab w:val="left" w:pos="720"/>
        </w:tabs>
        <w:spacing w:line="218" w:lineRule="auto"/>
        <w:ind w:left="720" w:right="400"/>
        <w:rPr>
          <w:rFonts w:ascii="Arial" w:eastAsia="Arial" w:hAnsi="Arial"/>
          <w:sz w:val="22"/>
        </w:rPr>
      </w:pPr>
    </w:p>
    <w:p w14:paraId="6E381D73" w14:textId="77777777" w:rsidR="002B3800" w:rsidRDefault="009439C2">
      <w:pPr>
        <w:numPr>
          <w:ilvl w:val="0"/>
          <w:numId w:val="3"/>
        </w:numPr>
        <w:tabs>
          <w:tab w:val="left" w:pos="720"/>
        </w:tabs>
        <w:spacing w:line="218" w:lineRule="auto"/>
        <w:ind w:left="720" w:right="400" w:hanging="360"/>
        <w:rPr>
          <w:rFonts w:ascii="Arial" w:eastAsia="Arial" w:hAnsi="Arial"/>
          <w:sz w:val="22"/>
        </w:rPr>
      </w:pPr>
      <w:r>
        <w:rPr>
          <w:b/>
          <w:color w:val="933634"/>
          <w:sz w:val="22"/>
        </w:rPr>
        <w:t xml:space="preserve">Amir Temur Square: </w:t>
      </w:r>
      <w:r>
        <w:rPr>
          <w:color w:val="000000"/>
          <w:sz w:val="22"/>
        </w:rPr>
        <w:t>Monumental square with fountains &amp; esplanades around an equestrian statue of 1300s ruler Timur.</w:t>
      </w:r>
    </w:p>
    <w:p w14:paraId="79CEB5EA" w14:textId="77777777" w:rsidR="002B3800" w:rsidRDefault="009439C2">
      <w:pPr>
        <w:numPr>
          <w:ilvl w:val="0"/>
          <w:numId w:val="3"/>
        </w:numPr>
        <w:tabs>
          <w:tab w:val="left" w:pos="720"/>
        </w:tabs>
        <w:spacing w:line="218" w:lineRule="auto"/>
        <w:ind w:left="720" w:right="360" w:hanging="360"/>
        <w:rPr>
          <w:rFonts w:ascii="Arial" w:eastAsia="Arial" w:hAnsi="Arial"/>
          <w:sz w:val="22"/>
        </w:rPr>
      </w:pPr>
      <w:r>
        <w:rPr>
          <w:b/>
          <w:color w:val="933634"/>
          <w:sz w:val="22"/>
        </w:rPr>
        <w:t xml:space="preserve">Tashkent Metro: </w:t>
      </w:r>
      <w:r>
        <w:rPr>
          <w:color w:val="000000"/>
          <w:sz w:val="22"/>
        </w:rPr>
        <w:t>The Tashkent Metro is the rapid transit system serving the city of Tashkent, the capital of Uzbekistan. It is one of only two subway systems currently operating in Central Asia. It was the seventh metro to be built in the former USSR, opening in 1977. Its stations are among the most ornate in the world</w:t>
      </w:r>
      <w:r>
        <w:rPr>
          <w:rFonts w:ascii="Arial" w:hAnsi="Arial"/>
          <w:color w:val="222222"/>
          <w:shd w:val="clear" w:color="auto" w:fill="FFFFFF"/>
        </w:rPr>
        <w:t>.</w:t>
      </w:r>
    </w:p>
    <w:p w14:paraId="0A25DD01" w14:textId="77777777" w:rsidR="002B3800" w:rsidRDefault="009439C2">
      <w:pPr>
        <w:tabs>
          <w:tab w:val="left" w:pos="720"/>
        </w:tabs>
        <w:spacing w:line="0" w:lineRule="atLeast"/>
        <w:rPr>
          <w:b/>
          <w:color w:val="000000"/>
          <w:sz w:val="22"/>
        </w:rPr>
      </w:pPr>
      <w:r>
        <w:rPr>
          <w:b/>
          <w:color w:val="000000"/>
          <w:sz w:val="22"/>
        </w:rPr>
        <w:t>O/N Tashkent</w:t>
      </w:r>
    </w:p>
    <w:p w14:paraId="699C20BD" w14:textId="77777777" w:rsidR="002B3800" w:rsidRDefault="002B3800">
      <w:pPr>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2B3800" w14:paraId="5F99B2E4" w14:textId="77777777">
        <w:tc>
          <w:tcPr>
            <w:tcW w:w="3619" w:type="dxa"/>
          </w:tcPr>
          <w:p w14:paraId="25A0E766" w14:textId="77777777" w:rsidR="002B3800" w:rsidRDefault="009439C2">
            <w:pPr>
              <w:jc w:val="center"/>
              <w:rPr>
                <w:sz w:val="22"/>
                <w:szCs w:val="22"/>
              </w:rPr>
            </w:pPr>
            <w:r>
              <w:rPr>
                <w:noProof/>
                <w:sz w:val="22"/>
                <w:szCs w:val="22"/>
              </w:rPr>
              <w:drawing>
                <wp:inline distT="0" distB="0" distL="0" distR="0" wp14:anchorId="20B3564F" wp14:editId="1B02CACD">
                  <wp:extent cx="2160905" cy="1440815"/>
                  <wp:effectExtent l="0" t="0" r="0" b="6985"/>
                  <wp:docPr id="34" name="Picture 34"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arge stone building&#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28DA0DBF" w14:textId="77777777" w:rsidR="002B3800" w:rsidRDefault="009439C2">
            <w:pPr>
              <w:jc w:val="center"/>
              <w:rPr>
                <w:sz w:val="22"/>
                <w:szCs w:val="22"/>
              </w:rPr>
            </w:pPr>
            <w:r>
              <w:rPr>
                <w:noProof/>
                <w:sz w:val="22"/>
                <w:szCs w:val="22"/>
              </w:rPr>
              <w:drawing>
                <wp:inline distT="0" distB="0" distL="0" distR="0" wp14:anchorId="552AD37E" wp14:editId="67006B61">
                  <wp:extent cx="2160905" cy="1440815"/>
                  <wp:effectExtent l="0" t="0" r="0" b="6985"/>
                  <wp:docPr id="38" name="Picture 38"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riding a hors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504E1C1F" w14:textId="77777777" w:rsidR="002B3800" w:rsidRDefault="009439C2">
            <w:pPr>
              <w:jc w:val="center"/>
              <w:rPr>
                <w:sz w:val="22"/>
                <w:szCs w:val="22"/>
              </w:rPr>
            </w:pPr>
            <w:r>
              <w:rPr>
                <w:noProof/>
                <w:sz w:val="22"/>
                <w:szCs w:val="22"/>
              </w:rPr>
              <w:drawing>
                <wp:inline distT="0" distB="0" distL="0" distR="0" wp14:anchorId="16244394" wp14:editId="0841485B">
                  <wp:extent cx="2160905" cy="1440815"/>
                  <wp:effectExtent l="0" t="0" r="0" b="6985"/>
                  <wp:docPr id="39" name="Picture 39"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large stone building&#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1237F34E" w14:textId="77777777">
        <w:tc>
          <w:tcPr>
            <w:tcW w:w="3619" w:type="dxa"/>
            <w:shd w:val="clear" w:color="auto" w:fill="00B050"/>
          </w:tcPr>
          <w:p w14:paraId="2670C8AB"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Kukeldash madrassah</w:t>
            </w:r>
          </w:p>
        </w:tc>
        <w:tc>
          <w:tcPr>
            <w:tcW w:w="3619" w:type="dxa"/>
            <w:shd w:val="clear" w:color="auto" w:fill="00B050"/>
          </w:tcPr>
          <w:p w14:paraId="4FCF1AEB"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Amir Temur Square</w:t>
            </w:r>
          </w:p>
        </w:tc>
        <w:tc>
          <w:tcPr>
            <w:tcW w:w="3619" w:type="dxa"/>
            <w:shd w:val="clear" w:color="auto" w:fill="00B050"/>
          </w:tcPr>
          <w:p w14:paraId="57487832"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Tour of Hast Imam complex</w:t>
            </w:r>
          </w:p>
        </w:tc>
      </w:tr>
      <w:tr w:rsidR="002B3800" w14:paraId="3DD4AAC0" w14:textId="77777777">
        <w:tc>
          <w:tcPr>
            <w:tcW w:w="3619" w:type="dxa"/>
          </w:tcPr>
          <w:p w14:paraId="077DA259" w14:textId="77777777" w:rsidR="002B3800" w:rsidRDefault="009439C2">
            <w:pPr>
              <w:jc w:val="center"/>
              <w:rPr>
                <w:sz w:val="22"/>
                <w:szCs w:val="22"/>
              </w:rPr>
            </w:pPr>
            <w:r>
              <w:rPr>
                <w:noProof/>
                <w:sz w:val="22"/>
                <w:szCs w:val="22"/>
              </w:rPr>
              <w:drawing>
                <wp:inline distT="0" distB="0" distL="0" distR="0" wp14:anchorId="4B817864" wp14:editId="40F46A0C">
                  <wp:extent cx="2160905" cy="1440815"/>
                  <wp:effectExtent l="0" t="0" r="0" b="6985"/>
                  <wp:docPr id="40" name="Picture 4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in a room&#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79C9EDD8" w14:textId="77777777" w:rsidR="002B3800" w:rsidRDefault="009439C2">
            <w:pPr>
              <w:spacing w:line="0" w:lineRule="atLeast"/>
              <w:jc w:val="center"/>
              <w:rPr>
                <w:sz w:val="22"/>
                <w:szCs w:val="22"/>
              </w:rPr>
            </w:pPr>
            <w:r>
              <w:rPr>
                <w:noProof/>
                <w:sz w:val="22"/>
                <w:szCs w:val="22"/>
              </w:rPr>
              <w:drawing>
                <wp:inline distT="0" distB="0" distL="0" distR="0" wp14:anchorId="7B952067" wp14:editId="23090BA7">
                  <wp:extent cx="2160905" cy="1440815"/>
                  <wp:effectExtent l="0" t="0" r="0" b="6985"/>
                  <wp:docPr id="41" name="Picture 41"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outdoor, building, roa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52B67C8A" w14:textId="77777777" w:rsidR="002B3800" w:rsidRDefault="009439C2">
            <w:pPr>
              <w:spacing w:line="0" w:lineRule="atLeast"/>
              <w:jc w:val="center"/>
              <w:rPr>
                <w:sz w:val="22"/>
                <w:szCs w:val="22"/>
              </w:rPr>
            </w:pPr>
            <w:r>
              <w:rPr>
                <w:noProof/>
                <w:sz w:val="22"/>
                <w:szCs w:val="22"/>
              </w:rPr>
              <w:drawing>
                <wp:inline distT="0" distB="0" distL="0" distR="0" wp14:anchorId="2D10BF70" wp14:editId="768D073F">
                  <wp:extent cx="2160905" cy="1440815"/>
                  <wp:effectExtent l="0" t="0" r="0" b="6985"/>
                  <wp:docPr id="42" name="Picture 42" descr="A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tatue in front of a building&#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550A0C28" w14:textId="77777777">
        <w:tc>
          <w:tcPr>
            <w:tcW w:w="3619" w:type="dxa"/>
            <w:shd w:val="clear" w:color="auto" w:fill="00B050"/>
          </w:tcPr>
          <w:p w14:paraId="22A761D1"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Chorsu bazaar</w:t>
            </w:r>
          </w:p>
        </w:tc>
        <w:tc>
          <w:tcPr>
            <w:tcW w:w="3619" w:type="dxa"/>
            <w:shd w:val="clear" w:color="auto" w:fill="00B050"/>
          </w:tcPr>
          <w:p w14:paraId="0A604F25"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Independence Square</w:t>
            </w:r>
          </w:p>
        </w:tc>
        <w:tc>
          <w:tcPr>
            <w:tcW w:w="3619" w:type="dxa"/>
            <w:shd w:val="clear" w:color="auto" w:fill="00B050"/>
          </w:tcPr>
          <w:p w14:paraId="2BC8E51B" w14:textId="77777777" w:rsidR="002B3800" w:rsidRDefault="009439C2">
            <w:pPr>
              <w:tabs>
                <w:tab w:val="left" w:pos="720"/>
              </w:tabs>
              <w:spacing w:line="225" w:lineRule="auto"/>
              <w:ind w:right="120"/>
              <w:jc w:val="center"/>
              <w:rPr>
                <w:rFonts w:ascii="Arial" w:eastAsia="Arial" w:hAnsi="Arial"/>
                <w:b/>
                <w:bCs/>
                <w:color w:val="FFFFFF" w:themeColor="background1"/>
                <w:sz w:val="22"/>
                <w:szCs w:val="22"/>
              </w:rPr>
            </w:pPr>
            <w:r>
              <w:rPr>
                <w:b/>
                <w:bCs/>
                <w:color w:val="FFFFFF" w:themeColor="background1"/>
                <w:sz w:val="22"/>
                <w:szCs w:val="22"/>
              </w:rPr>
              <w:t>Tashkent Metro</w:t>
            </w:r>
          </w:p>
        </w:tc>
      </w:tr>
    </w:tbl>
    <w:p w14:paraId="7D814214" w14:textId="77777777" w:rsidR="002B3800" w:rsidRDefault="002B3800">
      <w:pPr>
        <w:spacing w:line="0" w:lineRule="atLeast"/>
        <w:rPr>
          <w:rFonts w:asciiTheme="minorHAnsi" w:eastAsia="Times New Roman" w:hAnsiTheme="minorHAnsi" w:cstheme="minorHAnsi"/>
          <w:b/>
          <w:color w:val="323E4F"/>
          <w:sz w:val="28"/>
        </w:rPr>
      </w:pPr>
    </w:p>
    <w:p w14:paraId="62D0FA84" w14:textId="77777777" w:rsidR="002B3800" w:rsidRDefault="009439C2">
      <w:pPr>
        <w:spacing w:line="0" w:lineRule="atLeast"/>
        <w:rPr>
          <w:rFonts w:asciiTheme="minorHAnsi" w:eastAsia="Times New Roman" w:hAnsiTheme="minorHAnsi" w:cstheme="minorHAnsi"/>
          <w:b/>
          <w:color w:val="323E4F"/>
          <w:sz w:val="28"/>
        </w:rPr>
      </w:pPr>
      <w:r>
        <w:rPr>
          <w:rFonts w:asciiTheme="minorHAnsi" w:eastAsia="Times New Roman" w:hAnsiTheme="minorHAnsi" w:cstheme="minorHAnsi"/>
          <w:b/>
          <w:color w:val="323E4F"/>
          <w:sz w:val="28"/>
        </w:rPr>
        <w:tab/>
      </w:r>
    </w:p>
    <w:p w14:paraId="06278089" w14:textId="77777777" w:rsidR="002B3800" w:rsidRDefault="009439C2">
      <w:pPr>
        <w:spacing w:line="0" w:lineRule="atLeast"/>
        <w:rPr>
          <w:rFonts w:asciiTheme="minorHAnsi" w:eastAsia="Times New Roman" w:hAnsiTheme="minorHAnsi" w:cstheme="minorHAnsi"/>
          <w:b/>
          <w:color w:val="323E4F"/>
          <w:sz w:val="28"/>
        </w:rPr>
      </w:pPr>
      <w:r>
        <w:rPr>
          <w:rFonts w:asciiTheme="minorHAnsi" w:eastAsia="Times New Roman" w:hAnsiTheme="minorHAnsi" w:cstheme="minorHAnsi"/>
          <w:b/>
          <w:color w:val="323E4F"/>
          <w:sz w:val="28"/>
        </w:rPr>
        <w:t>Day 4: TASHKENT - SAMARKAND</w:t>
      </w:r>
    </w:p>
    <w:p w14:paraId="347AAE6F" w14:textId="77777777" w:rsidR="002B3800" w:rsidRDefault="009439C2">
      <w:pPr>
        <w:spacing w:line="234" w:lineRule="auto"/>
        <w:rPr>
          <w:rFonts w:asciiTheme="minorHAnsi" w:hAnsiTheme="minorHAnsi" w:cstheme="minorHAnsi"/>
          <w:sz w:val="22"/>
        </w:rPr>
      </w:pPr>
      <w:r>
        <w:rPr>
          <w:rFonts w:asciiTheme="minorHAnsi" w:hAnsiTheme="minorHAnsi" w:cstheme="minorHAnsi"/>
          <w:sz w:val="22"/>
        </w:rPr>
        <w:t>Breakfast at the hotel. At 08:00 transfer to Samarkand by bullet train Afrosiyob. At 10:10 arrival and Full day excursion program in Samarkand.</w:t>
      </w:r>
    </w:p>
    <w:p w14:paraId="6182A7AC" w14:textId="77777777" w:rsidR="002B3800" w:rsidRDefault="002B3800">
      <w:pPr>
        <w:spacing w:line="331" w:lineRule="exact"/>
        <w:rPr>
          <w:rFonts w:asciiTheme="minorHAnsi" w:eastAsia="Times New Roman" w:hAnsiTheme="minorHAnsi" w:cstheme="minorHAnsi"/>
        </w:rPr>
      </w:pPr>
    </w:p>
    <w:p w14:paraId="6C675908" w14:textId="77777777" w:rsidR="002B3800" w:rsidRDefault="009439C2">
      <w:pPr>
        <w:numPr>
          <w:ilvl w:val="0"/>
          <w:numId w:val="4"/>
        </w:numPr>
        <w:tabs>
          <w:tab w:val="left" w:pos="720"/>
        </w:tabs>
        <w:spacing w:line="218" w:lineRule="auto"/>
        <w:ind w:left="720" w:right="220" w:hanging="360"/>
        <w:rPr>
          <w:rFonts w:ascii="Arial" w:eastAsia="Arial" w:hAnsi="Arial"/>
          <w:sz w:val="22"/>
        </w:rPr>
      </w:pPr>
      <w:r>
        <w:rPr>
          <w:b/>
          <w:color w:val="933634"/>
          <w:sz w:val="22"/>
        </w:rPr>
        <w:t xml:space="preserve">Gur-e-Amir: </w:t>
      </w:r>
      <w:r>
        <w:rPr>
          <w:color w:val="000000"/>
          <w:sz w:val="22"/>
        </w:rPr>
        <w:t>The Gūr-i Amīr or Guri Amir is a mausoleum of the Asian conqueror Timur in Samarkand, Uzbekistan. It occupies an important place in the history of Persian-Mongolian Architecture.</w:t>
      </w:r>
    </w:p>
    <w:p w14:paraId="53CF8928" w14:textId="77777777" w:rsidR="002B3800" w:rsidRDefault="009439C2">
      <w:pPr>
        <w:numPr>
          <w:ilvl w:val="0"/>
          <w:numId w:val="4"/>
        </w:numPr>
        <w:tabs>
          <w:tab w:val="left" w:pos="720"/>
        </w:tabs>
        <w:spacing w:line="218" w:lineRule="auto"/>
        <w:ind w:left="720" w:hanging="360"/>
        <w:rPr>
          <w:rFonts w:ascii="Arial" w:eastAsia="Arial" w:hAnsi="Arial"/>
          <w:sz w:val="22"/>
        </w:rPr>
      </w:pPr>
      <w:r>
        <w:rPr>
          <w:b/>
          <w:color w:val="933634"/>
          <w:sz w:val="22"/>
        </w:rPr>
        <w:t xml:space="preserve">Registan Square: </w:t>
      </w:r>
      <w:r>
        <w:rPr>
          <w:color w:val="000000"/>
          <w:sz w:val="22"/>
        </w:rPr>
        <w:t>The Registan was the heart of the ancient city of Samarkand of the Timurid dynasty, now in Uzbekistan. The name Rēgistan means "Sandy place" or "desert" in Persian.</w:t>
      </w:r>
    </w:p>
    <w:p w14:paraId="5BCDAA1B" w14:textId="77777777" w:rsidR="002B3800" w:rsidRDefault="002B3800">
      <w:pPr>
        <w:tabs>
          <w:tab w:val="left" w:pos="720"/>
        </w:tabs>
        <w:spacing w:line="218" w:lineRule="auto"/>
        <w:rPr>
          <w:rFonts w:ascii="Arial" w:eastAsia="Arial" w:hAnsi="Arial"/>
          <w:sz w:val="22"/>
        </w:rPr>
      </w:pPr>
    </w:p>
    <w:p w14:paraId="7C03C132" w14:textId="77777777" w:rsidR="002B3800" w:rsidRDefault="009439C2">
      <w:pPr>
        <w:tabs>
          <w:tab w:val="left" w:pos="720"/>
        </w:tabs>
        <w:spacing w:line="218" w:lineRule="auto"/>
        <w:rPr>
          <w:rFonts w:asciiTheme="minorHAnsi" w:hAnsiTheme="minorHAnsi" w:cstheme="minorHAnsi"/>
          <w:sz w:val="22"/>
        </w:rPr>
      </w:pPr>
      <w:r>
        <w:rPr>
          <w:rFonts w:asciiTheme="minorHAnsi" w:hAnsiTheme="minorHAnsi" w:cstheme="minorHAnsi"/>
          <w:sz w:val="22"/>
        </w:rPr>
        <w:t>Lunch at a local restaurant. Check-in the hotel. Visiting:</w:t>
      </w:r>
    </w:p>
    <w:p w14:paraId="371790E1" w14:textId="77777777" w:rsidR="002B3800" w:rsidRDefault="002B3800">
      <w:pPr>
        <w:tabs>
          <w:tab w:val="left" w:pos="720"/>
        </w:tabs>
        <w:spacing w:line="218" w:lineRule="auto"/>
        <w:rPr>
          <w:rFonts w:ascii="Arial" w:eastAsia="Arial" w:hAnsi="Arial"/>
          <w:sz w:val="22"/>
        </w:rPr>
      </w:pPr>
    </w:p>
    <w:p w14:paraId="1E1DC901" w14:textId="77777777" w:rsidR="002B3800" w:rsidRDefault="002B3800">
      <w:pPr>
        <w:spacing w:line="13" w:lineRule="exact"/>
        <w:rPr>
          <w:rFonts w:ascii="Arial" w:eastAsia="Arial" w:hAnsi="Arial"/>
          <w:sz w:val="22"/>
        </w:rPr>
      </w:pPr>
    </w:p>
    <w:p w14:paraId="77B4E6DA" w14:textId="77777777" w:rsidR="002B3800" w:rsidRDefault="009439C2">
      <w:pPr>
        <w:numPr>
          <w:ilvl w:val="0"/>
          <w:numId w:val="4"/>
        </w:numPr>
        <w:tabs>
          <w:tab w:val="left" w:pos="720"/>
        </w:tabs>
        <w:spacing w:line="0" w:lineRule="atLeast"/>
        <w:ind w:left="720" w:hanging="360"/>
        <w:rPr>
          <w:rFonts w:ascii="Arial" w:eastAsia="Arial" w:hAnsi="Arial"/>
          <w:sz w:val="22"/>
        </w:rPr>
      </w:pPr>
      <w:r>
        <w:rPr>
          <w:b/>
          <w:color w:val="933634"/>
          <w:sz w:val="22"/>
        </w:rPr>
        <w:t xml:space="preserve">Bibi-Khanum Mosque: </w:t>
      </w:r>
      <w:r>
        <w:rPr>
          <w:color w:val="000000"/>
          <w:sz w:val="22"/>
        </w:rPr>
        <w:t>The mosque Bibi-Khanym Mosque is one of the most important monuments of Samarkand. In the 15th century it was one of the largest and most magnificent mosques in the Islamic world. By the mid-20th century only a grandiose ruin of it still survived, but major parts of the mosque were restored during the Soviet period.</w:t>
      </w:r>
    </w:p>
    <w:p w14:paraId="720941F0" w14:textId="77777777" w:rsidR="002B3800" w:rsidRDefault="009439C2">
      <w:pPr>
        <w:numPr>
          <w:ilvl w:val="0"/>
          <w:numId w:val="4"/>
        </w:numPr>
        <w:tabs>
          <w:tab w:val="left" w:pos="720"/>
        </w:tabs>
        <w:spacing w:line="0" w:lineRule="atLeast"/>
        <w:ind w:left="720" w:hanging="360"/>
        <w:rPr>
          <w:rFonts w:ascii="Arial" w:eastAsia="Arial" w:hAnsi="Arial"/>
          <w:sz w:val="22"/>
        </w:rPr>
      </w:pPr>
      <w:r>
        <w:rPr>
          <w:b/>
          <w:color w:val="933634"/>
          <w:sz w:val="22"/>
        </w:rPr>
        <w:t>Khazrati Khizr and oriental bazaar Siyab</w:t>
      </w:r>
      <w:r>
        <w:t xml:space="preserve"> (At the request of the guests can visit “Meros” Paper Mill)</w:t>
      </w:r>
    </w:p>
    <w:p w14:paraId="6833810E" w14:textId="77777777" w:rsidR="002B3800" w:rsidRDefault="009439C2">
      <w:pPr>
        <w:tabs>
          <w:tab w:val="left" w:pos="720"/>
        </w:tabs>
        <w:spacing w:line="0" w:lineRule="atLeast"/>
        <w:rPr>
          <w:b/>
          <w:color w:val="000000"/>
          <w:sz w:val="22"/>
        </w:rPr>
      </w:pPr>
      <w:r>
        <w:rPr>
          <w:b/>
          <w:color w:val="000000"/>
          <w:sz w:val="22"/>
        </w:rPr>
        <w:t>O/N Samarkand</w:t>
      </w:r>
    </w:p>
    <w:p w14:paraId="1AEAF372" w14:textId="77777777" w:rsidR="002B3800" w:rsidRDefault="002B3800">
      <w:pPr>
        <w:rPr>
          <w:sz w:val="24"/>
          <w:szCs w:val="24"/>
        </w:rPr>
      </w:pPr>
    </w:p>
    <w:tbl>
      <w:tblPr>
        <w:tblStyle w:val="TableGrid"/>
        <w:tblW w:w="7238" w:type="dxa"/>
        <w:jc w:val="center"/>
        <w:tblLayout w:type="fixed"/>
        <w:tblLook w:val="04A0" w:firstRow="1" w:lastRow="0" w:firstColumn="1" w:lastColumn="0" w:noHBand="0" w:noVBand="1"/>
      </w:tblPr>
      <w:tblGrid>
        <w:gridCol w:w="3619"/>
        <w:gridCol w:w="3619"/>
      </w:tblGrid>
      <w:tr w:rsidR="002B3800" w14:paraId="66D7F357" w14:textId="77777777">
        <w:trPr>
          <w:jc w:val="center"/>
        </w:trPr>
        <w:tc>
          <w:tcPr>
            <w:tcW w:w="3619" w:type="dxa"/>
          </w:tcPr>
          <w:p w14:paraId="428A0B78" w14:textId="77777777" w:rsidR="002B3800" w:rsidRDefault="009439C2">
            <w:pPr>
              <w:jc w:val="center"/>
              <w:rPr>
                <w:sz w:val="22"/>
                <w:szCs w:val="22"/>
              </w:rPr>
            </w:pPr>
            <w:r>
              <w:rPr>
                <w:noProof/>
                <w:sz w:val="22"/>
                <w:szCs w:val="22"/>
              </w:rPr>
              <w:drawing>
                <wp:inline distT="0" distB="0" distL="0" distR="0" wp14:anchorId="1B5BFABE" wp14:editId="32AF126E">
                  <wp:extent cx="2160905" cy="1440815"/>
                  <wp:effectExtent l="0" t="0" r="0" b="6985"/>
                  <wp:docPr id="43" name="Picture 43" descr="A large building with a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rge building with a tower in the background&#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44E6D721" w14:textId="77777777" w:rsidR="002B3800" w:rsidRDefault="009439C2">
            <w:pPr>
              <w:jc w:val="center"/>
              <w:rPr>
                <w:sz w:val="22"/>
                <w:szCs w:val="22"/>
              </w:rPr>
            </w:pPr>
            <w:r>
              <w:rPr>
                <w:noProof/>
                <w:sz w:val="22"/>
                <w:szCs w:val="22"/>
              </w:rPr>
              <w:drawing>
                <wp:inline distT="0" distB="0" distL="0" distR="0" wp14:anchorId="0162E3C6" wp14:editId="49C8E64A">
                  <wp:extent cx="2160905" cy="1440815"/>
                  <wp:effectExtent l="0" t="0" r="0" b="6985"/>
                  <wp:docPr id="48" name="Picture 48" descr="A view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view of a stone building&#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5C3EAF9A" w14:textId="77777777">
        <w:trPr>
          <w:jc w:val="center"/>
        </w:trPr>
        <w:tc>
          <w:tcPr>
            <w:tcW w:w="3619" w:type="dxa"/>
            <w:shd w:val="clear" w:color="auto" w:fill="00B050"/>
          </w:tcPr>
          <w:p w14:paraId="059F2F18" w14:textId="77777777" w:rsidR="002B3800" w:rsidRDefault="009439C2">
            <w:pPr>
              <w:tabs>
                <w:tab w:val="left" w:pos="720"/>
              </w:tabs>
              <w:spacing w:line="225" w:lineRule="auto"/>
              <w:ind w:right="120"/>
              <w:jc w:val="center"/>
              <w:rPr>
                <w:rFonts w:ascii="Arial" w:eastAsia="Arial" w:hAnsi="Arial"/>
                <w:b/>
                <w:color w:val="FFFFFF" w:themeColor="background1"/>
                <w:sz w:val="22"/>
                <w:szCs w:val="22"/>
              </w:rPr>
            </w:pPr>
            <w:r>
              <w:rPr>
                <w:b/>
                <w:color w:val="FFFFFF" w:themeColor="background1"/>
                <w:sz w:val="22"/>
                <w:szCs w:val="22"/>
              </w:rPr>
              <w:t>Gur-e-Amir</w:t>
            </w:r>
          </w:p>
        </w:tc>
        <w:tc>
          <w:tcPr>
            <w:tcW w:w="3619" w:type="dxa"/>
            <w:shd w:val="clear" w:color="auto" w:fill="00B050"/>
          </w:tcPr>
          <w:p w14:paraId="46DE6111" w14:textId="77777777" w:rsidR="002B3800" w:rsidRDefault="009439C2">
            <w:pPr>
              <w:tabs>
                <w:tab w:val="left" w:pos="720"/>
              </w:tabs>
              <w:spacing w:line="225" w:lineRule="auto"/>
              <w:ind w:right="120"/>
              <w:jc w:val="center"/>
              <w:rPr>
                <w:rFonts w:ascii="Arial" w:eastAsia="Arial" w:hAnsi="Arial"/>
                <w:b/>
                <w:color w:val="FFFFFF" w:themeColor="background1"/>
                <w:sz w:val="22"/>
                <w:szCs w:val="22"/>
              </w:rPr>
            </w:pPr>
            <w:r>
              <w:rPr>
                <w:b/>
                <w:color w:val="FFFFFF" w:themeColor="background1"/>
                <w:sz w:val="22"/>
                <w:szCs w:val="22"/>
              </w:rPr>
              <w:t>Registan Square</w:t>
            </w:r>
          </w:p>
        </w:tc>
      </w:tr>
      <w:tr w:rsidR="002B3800" w14:paraId="49222CD1" w14:textId="77777777">
        <w:trPr>
          <w:jc w:val="center"/>
        </w:trPr>
        <w:tc>
          <w:tcPr>
            <w:tcW w:w="3619" w:type="dxa"/>
          </w:tcPr>
          <w:p w14:paraId="6BE38C65" w14:textId="77777777" w:rsidR="002B3800" w:rsidRDefault="009439C2">
            <w:pPr>
              <w:jc w:val="center"/>
              <w:rPr>
                <w:sz w:val="22"/>
                <w:szCs w:val="22"/>
              </w:rPr>
            </w:pPr>
            <w:r>
              <w:rPr>
                <w:noProof/>
                <w:sz w:val="22"/>
                <w:szCs w:val="22"/>
              </w:rPr>
              <w:drawing>
                <wp:inline distT="0" distB="0" distL="0" distR="0" wp14:anchorId="3B378A0A" wp14:editId="5CB768D0">
                  <wp:extent cx="2160905" cy="1440815"/>
                  <wp:effectExtent l="0" t="0" r="0" b="6985"/>
                  <wp:docPr id="49" name="Picture 49"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large white building&#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138DFCA6" w14:textId="77777777" w:rsidR="002B3800" w:rsidRDefault="009439C2">
            <w:pPr>
              <w:spacing w:line="0" w:lineRule="atLeast"/>
              <w:jc w:val="center"/>
              <w:rPr>
                <w:sz w:val="22"/>
                <w:szCs w:val="22"/>
              </w:rPr>
            </w:pPr>
            <w:r>
              <w:rPr>
                <w:noProof/>
                <w:sz w:val="22"/>
                <w:szCs w:val="22"/>
              </w:rPr>
              <w:drawing>
                <wp:inline distT="0" distB="0" distL="0" distR="0" wp14:anchorId="033CE2D6" wp14:editId="51D6D51A">
                  <wp:extent cx="2160905" cy="1440815"/>
                  <wp:effectExtent l="0" t="0" r="0" b="6985"/>
                  <wp:docPr id="51" name="Picture 51" descr="A view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view of a large building&#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3C629DCA" w14:textId="77777777">
        <w:trPr>
          <w:jc w:val="center"/>
        </w:trPr>
        <w:tc>
          <w:tcPr>
            <w:tcW w:w="3619" w:type="dxa"/>
            <w:shd w:val="clear" w:color="auto" w:fill="00B050"/>
          </w:tcPr>
          <w:p w14:paraId="3F1E36D3" w14:textId="77777777" w:rsidR="002B3800" w:rsidRDefault="009439C2">
            <w:pPr>
              <w:tabs>
                <w:tab w:val="left" w:pos="720"/>
              </w:tabs>
              <w:spacing w:line="225" w:lineRule="auto"/>
              <w:ind w:right="120"/>
              <w:jc w:val="center"/>
              <w:rPr>
                <w:rFonts w:ascii="Arial" w:eastAsia="Arial" w:hAnsi="Arial"/>
                <w:b/>
                <w:color w:val="FFFFFF" w:themeColor="background1"/>
                <w:sz w:val="22"/>
                <w:szCs w:val="22"/>
              </w:rPr>
            </w:pPr>
            <w:r>
              <w:rPr>
                <w:b/>
                <w:color w:val="FFFFFF" w:themeColor="background1"/>
                <w:sz w:val="22"/>
                <w:szCs w:val="22"/>
              </w:rPr>
              <w:t>Bibi-Khanum Mosque</w:t>
            </w:r>
          </w:p>
        </w:tc>
        <w:tc>
          <w:tcPr>
            <w:tcW w:w="3619" w:type="dxa"/>
            <w:shd w:val="clear" w:color="auto" w:fill="00B050"/>
          </w:tcPr>
          <w:p w14:paraId="052A21E2" w14:textId="77777777" w:rsidR="002B3800" w:rsidRDefault="009439C2">
            <w:pPr>
              <w:tabs>
                <w:tab w:val="left" w:pos="720"/>
              </w:tabs>
              <w:spacing w:line="225" w:lineRule="auto"/>
              <w:ind w:right="120"/>
              <w:jc w:val="center"/>
              <w:rPr>
                <w:rFonts w:ascii="Arial" w:eastAsia="Arial" w:hAnsi="Arial"/>
                <w:b/>
                <w:color w:val="FFFFFF" w:themeColor="background1"/>
                <w:sz w:val="22"/>
                <w:szCs w:val="22"/>
              </w:rPr>
            </w:pPr>
            <w:r>
              <w:rPr>
                <w:b/>
                <w:color w:val="FFFFFF" w:themeColor="background1"/>
                <w:sz w:val="22"/>
              </w:rPr>
              <w:t>Oriental bazaar</w:t>
            </w:r>
          </w:p>
        </w:tc>
      </w:tr>
      <w:tr w:rsidR="002B3800" w14:paraId="14FD3DA8" w14:textId="77777777">
        <w:trPr>
          <w:jc w:val="center"/>
        </w:trPr>
        <w:tc>
          <w:tcPr>
            <w:tcW w:w="3619" w:type="dxa"/>
          </w:tcPr>
          <w:p w14:paraId="2E4C1B30" w14:textId="5A0BC477" w:rsidR="002B3800" w:rsidRDefault="00037405">
            <w:pPr>
              <w:tabs>
                <w:tab w:val="left" w:pos="720"/>
              </w:tabs>
              <w:spacing w:line="225" w:lineRule="auto"/>
              <w:ind w:right="120"/>
              <w:jc w:val="center"/>
              <w:rPr>
                <w:sz w:val="22"/>
                <w:szCs w:val="22"/>
              </w:rPr>
            </w:pPr>
            <w:r>
              <w:rPr>
                <w:noProof/>
                <w:sz w:val="22"/>
                <w:szCs w:val="22"/>
              </w:rPr>
              <w:drawing>
                <wp:inline distT="0" distB="0" distL="0" distR="0" wp14:anchorId="107CFA9A" wp14:editId="0BC3FDCE">
                  <wp:extent cx="2160905" cy="1421765"/>
                  <wp:effectExtent l="0" t="0" r="0" b="6985"/>
                  <wp:docPr id="4" name="Picture 4"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23">
                            <a:extLst>
                              <a:ext uri="{28A0092B-C50C-407E-A947-70E740481C1C}">
                                <a14:useLocalDpi xmlns:a14="http://schemas.microsoft.com/office/drawing/2010/main" val="0"/>
                              </a:ext>
                            </a:extLst>
                          </a:blip>
                          <a:stretch>
                            <a:fillRect/>
                          </a:stretch>
                        </pic:blipFill>
                        <pic:spPr>
                          <a:xfrm>
                            <a:off x="0" y="0"/>
                            <a:ext cx="2160905" cy="1421765"/>
                          </a:xfrm>
                          <a:prstGeom prst="rect">
                            <a:avLst/>
                          </a:prstGeom>
                        </pic:spPr>
                      </pic:pic>
                    </a:graphicData>
                  </a:graphic>
                </wp:inline>
              </w:drawing>
            </w:r>
          </w:p>
        </w:tc>
        <w:tc>
          <w:tcPr>
            <w:tcW w:w="3619" w:type="dxa"/>
          </w:tcPr>
          <w:p w14:paraId="38BBBAE2" w14:textId="096C9EF9" w:rsidR="002B3800" w:rsidRDefault="00B3685A">
            <w:pPr>
              <w:tabs>
                <w:tab w:val="left" w:pos="720"/>
              </w:tabs>
              <w:spacing w:line="225" w:lineRule="auto"/>
              <w:ind w:right="120"/>
              <w:jc w:val="center"/>
              <w:rPr>
                <w:b/>
                <w:color w:val="933634"/>
                <w:sz w:val="22"/>
              </w:rPr>
            </w:pPr>
            <w:r>
              <w:rPr>
                <w:b/>
                <w:noProof/>
                <w:color w:val="933634"/>
                <w:sz w:val="22"/>
              </w:rPr>
              <w:drawing>
                <wp:inline distT="0" distB="0" distL="0" distR="0" wp14:anchorId="271B6058" wp14:editId="62494496">
                  <wp:extent cx="2160905" cy="1440815"/>
                  <wp:effectExtent l="0" t="0" r="0" b="6985"/>
                  <wp:docPr id="5" name="Picture 5" descr="A picture contain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os” Paper Mill.jpg"/>
                          <pic:cNvPicPr/>
                        </pic:nvPicPr>
                        <pic:blipFill>
                          <a:blip r:embed="rId24">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41A3940E" w14:textId="77777777">
        <w:trPr>
          <w:jc w:val="center"/>
        </w:trPr>
        <w:tc>
          <w:tcPr>
            <w:tcW w:w="3619" w:type="dxa"/>
            <w:shd w:val="clear" w:color="auto" w:fill="00B050"/>
          </w:tcPr>
          <w:p w14:paraId="5233096E" w14:textId="77777777" w:rsidR="002B3800" w:rsidRDefault="009439C2">
            <w:pPr>
              <w:tabs>
                <w:tab w:val="left" w:pos="720"/>
              </w:tabs>
              <w:spacing w:line="225" w:lineRule="auto"/>
              <w:ind w:right="120"/>
              <w:jc w:val="center"/>
              <w:rPr>
                <w:b/>
                <w:color w:val="FFFFFF" w:themeColor="background1"/>
                <w:sz w:val="22"/>
                <w:szCs w:val="22"/>
              </w:rPr>
            </w:pPr>
            <w:r>
              <w:rPr>
                <w:b/>
                <w:color w:val="FFFFFF" w:themeColor="background1"/>
                <w:sz w:val="22"/>
              </w:rPr>
              <w:t>Khazrati Khizr</w:t>
            </w:r>
          </w:p>
        </w:tc>
        <w:tc>
          <w:tcPr>
            <w:tcW w:w="3619" w:type="dxa"/>
            <w:shd w:val="clear" w:color="auto" w:fill="00B050"/>
          </w:tcPr>
          <w:p w14:paraId="0AFDB208" w14:textId="77777777" w:rsidR="002B3800" w:rsidRDefault="009439C2">
            <w:pPr>
              <w:tabs>
                <w:tab w:val="left" w:pos="720"/>
              </w:tabs>
              <w:spacing w:line="225" w:lineRule="auto"/>
              <w:ind w:right="120"/>
              <w:jc w:val="center"/>
              <w:rPr>
                <w:b/>
                <w:color w:val="FFFFFF" w:themeColor="background1"/>
                <w:sz w:val="22"/>
                <w:lang w:val="en-US"/>
              </w:rPr>
            </w:pPr>
            <w:r>
              <w:rPr>
                <w:b/>
                <w:color w:val="FFFFFF" w:themeColor="background1"/>
                <w:sz w:val="22"/>
                <w:lang w:val="en-US"/>
              </w:rPr>
              <w:t>“Meros” Paper Mill</w:t>
            </w:r>
          </w:p>
        </w:tc>
      </w:tr>
    </w:tbl>
    <w:p w14:paraId="3B73AAF0" w14:textId="77777777" w:rsidR="002B3800" w:rsidRDefault="002B3800">
      <w:pPr>
        <w:tabs>
          <w:tab w:val="left" w:pos="720"/>
        </w:tabs>
        <w:spacing w:line="0" w:lineRule="atLeast"/>
        <w:rPr>
          <w:rFonts w:ascii="Arial" w:eastAsia="Arial" w:hAnsi="Arial"/>
          <w:sz w:val="22"/>
        </w:rPr>
      </w:pPr>
    </w:p>
    <w:p w14:paraId="5F718876" w14:textId="77777777" w:rsidR="002B3800" w:rsidRDefault="009439C2">
      <w:pPr>
        <w:spacing w:line="0" w:lineRule="atLeast"/>
        <w:rPr>
          <w:b/>
          <w:color w:val="323E4F"/>
          <w:sz w:val="28"/>
        </w:rPr>
      </w:pPr>
      <w:r>
        <w:rPr>
          <w:b/>
          <w:color w:val="323E4F"/>
          <w:sz w:val="28"/>
        </w:rPr>
        <w:t>Day 5: SAMARKAND - BUKHARA</w:t>
      </w:r>
    </w:p>
    <w:p w14:paraId="218CF774" w14:textId="77777777" w:rsidR="002B3800" w:rsidRDefault="009439C2">
      <w:pPr>
        <w:spacing w:line="238" w:lineRule="auto"/>
        <w:rPr>
          <w:sz w:val="22"/>
        </w:rPr>
      </w:pPr>
      <w:r>
        <w:rPr>
          <w:sz w:val="22"/>
        </w:rPr>
        <w:lastRenderedPageBreak/>
        <w:t>Breakfast at the hotel. Transfer to Bukhara at 09:50 by high speed train Afrosiyob. Arrival at 11:20 and start half day tour with a guided walking tour in the historic part of Bukhara listed by UNESCO as a World Heritage Site, visiting:</w:t>
      </w:r>
    </w:p>
    <w:p w14:paraId="37FDD5CA" w14:textId="77777777" w:rsidR="002B3800" w:rsidRDefault="002B3800">
      <w:pPr>
        <w:spacing w:line="238" w:lineRule="auto"/>
        <w:rPr>
          <w:rFonts w:ascii="Times New Roman" w:eastAsia="Times New Roman" w:hAnsi="Times New Roman"/>
        </w:rPr>
      </w:pPr>
    </w:p>
    <w:p w14:paraId="1FFF6626" w14:textId="77777777" w:rsidR="002B3800" w:rsidRDefault="009439C2">
      <w:pPr>
        <w:numPr>
          <w:ilvl w:val="0"/>
          <w:numId w:val="5"/>
        </w:numPr>
        <w:tabs>
          <w:tab w:val="left" w:pos="720"/>
        </w:tabs>
        <w:spacing w:line="225" w:lineRule="auto"/>
        <w:ind w:left="720" w:right="20" w:hanging="360"/>
        <w:rPr>
          <w:rFonts w:ascii="Arial" w:eastAsia="Arial" w:hAnsi="Arial"/>
          <w:sz w:val="22"/>
        </w:rPr>
      </w:pPr>
      <w:r>
        <w:rPr>
          <w:b/>
          <w:color w:val="933634"/>
          <w:sz w:val="22"/>
        </w:rPr>
        <w:t>Lyabi-Khauz Ensemble</w:t>
      </w:r>
    </w:p>
    <w:p w14:paraId="23FE8963" w14:textId="77777777" w:rsidR="002B3800" w:rsidRDefault="009439C2">
      <w:pPr>
        <w:numPr>
          <w:ilvl w:val="0"/>
          <w:numId w:val="5"/>
        </w:numPr>
        <w:tabs>
          <w:tab w:val="left" w:pos="720"/>
        </w:tabs>
        <w:spacing w:line="225" w:lineRule="auto"/>
        <w:ind w:left="720" w:right="240" w:hanging="360"/>
        <w:rPr>
          <w:rFonts w:ascii="Arial" w:eastAsia="Arial" w:hAnsi="Arial"/>
          <w:sz w:val="22"/>
        </w:rPr>
      </w:pPr>
      <w:r>
        <w:rPr>
          <w:b/>
          <w:color w:val="933634"/>
          <w:sz w:val="22"/>
        </w:rPr>
        <w:t xml:space="preserve">Poi-Kalyon complex: </w:t>
      </w:r>
      <w:r>
        <w:rPr>
          <w:color w:val="000000"/>
          <w:sz w:val="22"/>
        </w:rPr>
        <w:t>Po-i-Kalan or Poi Kalan, is an Islamic religious complex located around the Kalan minaret in Bukhara, Uzbekistan.</w:t>
      </w:r>
    </w:p>
    <w:p w14:paraId="76E95CAD" w14:textId="77777777" w:rsidR="002B3800" w:rsidRDefault="009439C2">
      <w:pPr>
        <w:numPr>
          <w:ilvl w:val="0"/>
          <w:numId w:val="5"/>
        </w:numPr>
        <w:tabs>
          <w:tab w:val="left" w:pos="720"/>
        </w:tabs>
        <w:spacing w:line="225" w:lineRule="auto"/>
        <w:ind w:left="720" w:right="240" w:hanging="360"/>
        <w:rPr>
          <w:rFonts w:ascii="Arial" w:eastAsia="Arial" w:hAnsi="Arial"/>
          <w:sz w:val="22"/>
        </w:rPr>
      </w:pPr>
      <w:r>
        <w:rPr>
          <w:b/>
          <w:color w:val="933634"/>
          <w:sz w:val="22"/>
        </w:rPr>
        <w:t>Ulugbek and Abdulazizkhan Madrasahs</w:t>
      </w:r>
    </w:p>
    <w:p w14:paraId="71953E26" w14:textId="77777777" w:rsidR="002B3800" w:rsidRDefault="009439C2">
      <w:pPr>
        <w:numPr>
          <w:ilvl w:val="0"/>
          <w:numId w:val="5"/>
        </w:numPr>
        <w:tabs>
          <w:tab w:val="left" w:pos="720"/>
        </w:tabs>
        <w:spacing w:line="231" w:lineRule="auto"/>
        <w:ind w:left="720" w:right="160" w:hanging="360"/>
        <w:rPr>
          <w:rFonts w:ascii="Arial" w:eastAsia="Arial" w:hAnsi="Arial"/>
          <w:sz w:val="22"/>
        </w:rPr>
      </w:pPr>
      <w:r>
        <w:rPr>
          <w:b/>
          <w:color w:val="933634"/>
          <w:sz w:val="22"/>
        </w:rPr>
        <w:t xml:space="preserve">Samanids' Mausoleum: </w:t>
      </w:r>
      <w:r>
        <w:rPr>
          <w:color w:val="000000"/>
          <w:sz w:val="22"/>
        </w:rPr>
        <w:t>The Samanid mausoleum is in a park just outside the historic urban centre of Bukhara</w:t>
      </w:r>
      <w:r>
        <w:rPr>
          <w:rFonts w:hint="cs"/>
          <w:color w:val="000000"/>
          <w:sz w:val="22"/>
          <w:rtl/>
        </w:rPr>
        <w:t>.</w:t>
      </w:r>
    </w:p>
    <w:p w14:paraId="057E27D4" w14:textId="77777777" w:rsidR="002B3800" w:rsidRDefault="009439C2">
      <w:pPr>
        <w:numPr>
          <w:ilvl w:val="0"/>
          <w:numId w:val="5"/>
        </w:numPr>
        <w:tabs>
          <w:tab w:val="left" w:pos="720"/>
        </w:tabs>
        <w:spacing w:line="225" w:lineRule="auto"/>
        <w:ind w:left="720" w:right="100" w:hanging="360"/>
        <w:rPr>
          <w:rFonts w:ascii="Arial" w:eastAsia="Arial" w:hAnsi="Arial"/>
          <w:sz w:val="22"/>
        </w:rPr>
      </w:pPr>
      <w:r>
        <w:rPr>
          <w:b/>
          <w:color w:val="933634"/>
          <w:sz w:val="22"/>
        </w:rPr>
        <w:t xml:space="preserve">Chashma-Ayub Mausoleum: </w:t>
      </w:r>
      <w:r>
        <w:rPr>
          <w:color w:val="000000"/>
          <w:sz w:val="22"/>
        </w:rPr>
        <w:t>Chashma-Ayub Mausoleum is located near the Samani Mausoleum, in Bukhara, Uzbekistan. Its name means Job's well, due to the legend in which Job visited this place and made a well by striking the ground with his staff. The water of this well is still pure and is considered healing.</w:t>
      </w:r>
    </w:p>
    <w:p w14:paraId="53CA9268" w14:textId="77777777" w:rsidR="002B3800" w:rsidRDefault="009439C2">
      <w:pPr>
        <w:numPr>
          <w:ilvl w:val="0"/>
          <w:numId w:val="5"/>
        </w:numPr>
        <w:tabs>
          <w:tab w:val="left" w:pos="720"/>
        </w:tabs>
        <w:spacing w:line="218" w:lineRule="auto"/>
        <w:ind w:left="720" w:right="400" w:hanging="360"/>
        <w:rPr>
          <w:rFonts w:ascii="Arial" w:eastAsia="Arial" w:hAnsi="Arial"/>
          <w:sz w:val="22"/>
        </w:rPr>
      </w:pPr>
      <w:r>
        <w:rPr>
          <w:b/>
          <w:color w:val="933634"/>
          <w:sz w:val="22"/>
        </w:rPr>
        <w:t xml:space="preserve">Bolo Haouz Mosque: </w:t>
      </w:r>
      <w:r>
        <w:rPr>
          <w:color w:val="000000"/>
          <w:sz w:val="22"/>
        </w:rPr>
        <w:t>Bolo Haouz Mosque is a historical mosque in Bukhara, Uzbekistan. Built in 1712, on the opposite side of the citadel of Ark in Registan district, it is inscribed in the UNESCO World Heritage Site list along with the other parts of the historic city.</w:t>
      </w:r>
    </w:p>
    <w:p w14:paraId="1D5F87EF" w14:textId="77777777" w:rsidR="002B3800" w:rsidRDefault="009439C2">
      <w:pPr>
        <w:numPr>
          <w:ilvl w:val="0"/>
          <w:numId w:val="5"/>
        </w:numPr>
        <w:tabs>
          <w:tab w:val="left" w:pos="720"/>
        </w:tabs>
        <w:spacing w:line="225" w:lineRule="auto"/>
        <w:ind w:left="720" w:right="400" w:hanging="360"/>
        <w:rPr>
          <w:rFonts w:ascii="Arial" w:eastAsia="Arial" w:hAnsi="Arial"/>
          <w:sz w:val="22"/>
        </w:rPr>
      </w:pPr>
      <w:r>
        <w:rPr>
          <w:b/>
          <w:color w:val="933634"/>
          <w:sz w:val="22"/>
        </w:rPr>
        <w:t xml:space="preserve">Ark of Bukhara: </w:t>
      </w:r>
      <w:r>
        <w:rPr>
          <w:color w:val="000000"/>
          <w:sz w:val="22"/>
        </w:rPr>
        <w:t>The Ark of Bukhara is a massive fortress located in the city of Bukhara, Uzbekistan that was initially built and occupied around the 5th century AD.</w:t>
      </w:r>
      <w:r>
        <w:rPr>
          <w:bCs/>
          <w:sz w:val="22"/>
        </w:rPr>
        <w:t xml:space="preserve"> (At the request of the guests can dine with dance show program in Nadir Divan-Begi Madrassah)</w:t>
      </w:r>
    </w:p>
    <w:p w14:paraId="74EEA1BB" w14:textId="77777777" w:rsidR="002B3800" w:rsidRDefault="009439C2">
      <w:pPr>
        <w:tabs>
          <w:tab w:val="left" w:pos="720"/>
        </w:tabs>
        <w:spacing w:line="225" w:lineRule="auto"/>
        <w:ind w:right="400"/>
        <w:rPr>
          <w:rFonts w:ascii="Arial" w:eastAsia="Arial" w:hAnsi="Arial"/>
          <w:sz w:val="22"/>
        </w:rPr>
      </w:pPr>
      <w:r>
        <w:rPr>
          <w:b/>
          <w:color w:val="000000"/>
          <w:sz w:val="22"/>
        </w:rPr>
        <w:t>O/N Bukhara</w:t>
      </w:r>
    </w:p>
    <w:p w14:paraId="01BF6ED6" w14:textId="77777777" w:rsidR="002B3800" w:rsidRDefault="002B3800">
      <w:pPr>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2B3800" w14:paraId="587FEE92" w14:textId="77777777">
        <w:tc>
          <w:tcPr>
            <w:tcW w:w="3619" w:type="dxa"/>
          </w:tcPr>
          <w:p w14:paraId="280BAA70" w14:textId="77777777" w:rsidR="002B3800" w:rsidRDefault="009439C2">
            <w:pPr>
              <w:jc w:val="center"/>
              <w:rPr>
                <w:sz w:val="22"/>
                <w:szCs w:val="22"/>
              </w:rPr>
            </w:pPr>
            <w:r>
              <w:rPr>
                <w:noProof/>
                <w:sz w:val="22"/>
                <w:szCs w:val="22"/>
              </w:rPr>
              <w:drawing>
                <wp:inline distT="0" distB="0" distL="0" distR="0" wp14:anchorId="23DCA1BB" wp14:editId="62354624">
                  <wp:extent cx="2160905" cy="1440815"/>
                  <wp:effectExtent l="0" t="0" r="0" b="6985"/>
                  <wp:docPr id="55" name="Picture 55" descr="A picture containing water, outdoor, sky,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water, outdoor, sky, river&#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629641FC" w14:textId="77777777" w:rsidR="002B3800" w:rsidRDefault="009439C2">
            <w:pPr>
              <w:jc w:val="center"/>
              <w:rPr>
                <w:sz w:val="22"/>
                <w:szCs w:val="22"/>
              </w:rPr>
            </w:pPr>
            <w:r>
              <w:rPr>
                <w:noProof/>
                <w:sz w:val="22"/>
                <w:szCs w:val="22"/>
              </w:rPr>
              <w:drawing>
                <wp:inline distT="0" distB="0" distL="0" distR="0" wp14:anchorId="30D0D0A9" wp14:editId="55E1A75A">
                  <wp:extent cx="2160905" cy="1440815"/>
                  <wp:effectExtent l="0" t="0" r="0" b="6985"/>
                  <wp:docPr id="56" name="Picture 56" descr="A group of people standing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standing in front of a castl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396E5356" w14:textId="77777777" w:rsidR="002B3800" w:rsidRDefault="009439C2">
            <w:pPr>
              <w:jc w:val="center"/>
              <w:rPr>
                <w:sz w:val="22"/>
                <w:szCs w:val="22"/>
              </w:rPr>
            </w:pPr>
            <w:r>
              <w:rPr>
                <w:noProof/>
                <w:sz w:val="22"/>
                <w:szCs w:val="22"/>
              </w:rPr>
              <w:drawing>
                <wp:inline distT="0" distB="0" distL="0" distR="0" wp14:anchorId="4CDE1E3B" wp14:editId="003AA4EA">
                  <wp:extent cx="2160905" cy="1440815"/>
                  <wp:effectExtent l="0" t="0" r="0" b="6985"/>
                  <wp:docPr id="57" name="Picture 57"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large white building&#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7A97BE80" w14:textId="77777777">
        <w:tc>
          <w:tcPr>
            <w:tcW w:w="3619" w:type="dxa"/>
            <w:shd w:val="clear" w:color="auto" w:fill="00B050"/>
          </w:tcPr>
          <w:p w14:paraId="3EF03932"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rPr>
            </w:pPr>
            <w:r>
              <w:rPr>
                <w:b/>
                <w:color w:val="FFFFFF" w:themeColor="background1"/>
                <w:sz w:val="22"/>
              </w:rPr>
              <w:t>Lyabi-Khauz Ensemble</w:t>
            </w:r>
          </w:p>
        </w:tc>
        <w:tc>
          <w:tcPr>
            <w:tcW w:w="3619" w:type="dxa"/>
            <w:shd w:val="clear" w:color="auto" w:fill="00B050"/>
          </w:tcPr>
          <w:p w14:paraId="20CF0B0F"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lang w:val="en-US"/>
              </w:rPr>
            </w:pPr>
            <w:r>
              <w:rPr>
                <w:b/>
                <w:color w:val="FFFFFF" w:themeColor="background1"/>
                <w:sz w:val="22"/>
              </w:rPr>
              <w:t xml:space="preserve">Ark </w:t>
            </w:r>
            <w:r>
              <w:rPr>
                <w:b/>
                <w:color w:val="FFFFFF" w:themeColor="background1"/>
                <w:sz w:val="22"/>
                <w:lang w:val="en-US"/>
              </w:rPr>
              <w:t>Fortress</w:t>
            </w:r>
          </w:p>
        </w:tc>
        <w:tc>
          <w:tcPr>
            <w:tcW w:w="3619" w:type="dxa"/>
            <w:shd w:val="clear" w:color="auto" w:fill="00B050"/>
          </w:tcPr>
          <w:p w14:paraId="41E7F466"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rPr>
            </w:pPr>
            <w:r>
              <w:rPr>
                <w:b/>
                <w:color w:val="FFFFFF" w:themeColor="background1"/>
                <w:sz w:val="22"/>
              </w:rPr>
              <w:t>Chashma-Ayub Mausoleum</w:t>
            </w:r>
          </w:p>
        </w:tc>
      </w:tr>
      <w:tr w:rsidR="002B3800" w14:paraId="04926D1D" w14:textId="77777777">
        <w:tc>
          <w:tcPr>
            <w:tcW w:w="3619" w:type="dxa"/>
          </w:tcPr>
          <w:p w14:paraId="2A741F59" w14:textId="77777777" w:rsidR="002B3800" w:rsidRDefault="009439C2">
            <w:pPr>
              <w:jc w:val="center"/>
              <w:rPr>
                <w:bCs/>
                <w:sz w:val="22"/>
                <w:szCs w:val="22"/>
              </w:rPr>
            </w:pPr>
            <w:r>
              <w:rPr>
                <w:bCs/>
                <w:noProof/>
                <w:sz w:val="22"/>
                <w:szCs w:val="22"/>
              </w:rPr>
              <w:drawing>
                <wp:inline distT="0" distB="0" distL="0" distR="0" wp14:anchorId="64D55290" wp14:editId="66CD48EF">
                  <wp:extent cx="2160905" cy="1438275"/>
                  <wp:effectExtent l="0" t="0" r="0" b="9525"/>
                  <wp:docPr id="58" name="Picture 58"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large stone building&#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inline>
              </w:drawing>
            </w:r>
          </w:p>
        </w:tc>
        <w:tc>
          <w:tcPr>
            <w:tcW w:w="3619" w:type="dxa"/>
          </w:tcPr>
          <w:p w14:paraId="43E37412" w14:textId="77777777" w:rsidR="002B3800" w:rsidRDefault="009439C2">
            <w:pPr>
              <w:spacing w:line="0" w:lineRule="atLeast"/>
              <w:jc w:val="center"/>
              <w:rPr>
                <w:bCs/>
                <w:sz w:val="22"/>
                <w:szCs w:val="22"/>
              </w:rPr>
            </w:pPr>
            <w:r>
              <w:rPr>
                <w:bCs/>
                <w:noProof/>
                <w:sz w:val="22"/>
                <w:szCs w:val="22"/>
              </w:rPr>
              <w:drawing>
                <wp:inline distT="0" distB="0" distL="0" distR="0" wp14:anchorId="6C73F341" wp14:editId="3747FD2C">
                  <wp:extent cx="2160905" cy="1440815"/>
                  <wp:effectExtent l="0" t="0" r="0" b="6985"/>
                  <wp:docPr id="59" name="Picture 59" descr="A picture containing sky, outdoor,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ky, outdoor, building, ground&#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c>
          <w:tcPr>
            <w:tcW w:w="3619" w:type="dxa"/>
          </w:tcPr>
          <w:p w14:paraId="07E8AF1C" w14:textId="77777777" w:rsidR="002B3800" w:rsidRDefault="009439C2">
            <w:pPr>
              <w:spacing w:line="0" w:lineRule="atLeast"/>
              <w:jc w:val="center"/>
              <w:rPr>
                <w:bCs/>
                <w:sz w:val="22"/>
                <w:szCs w:val="22"/>
              </w:rPr>
            </w:pPr>
            <w:r>
              <w:rPr>
                <w:bCs/>
                <w:noProof/>
                <w:sz w:val="22"/>
                <w:szCs w:val="22"/>
              </w:rPr>
              <w:drawing>
                <wp:inline distT="0" distB="0" distL="0" distR="0" wp14:anchorId="5FC864DD" wp14:editId="25D250FF">
                  <wp:extent cx="2160905" cy="1440815"/>
                  <wp:effectExtent l="0" t="0" r="0" b="6985"/>
                  <wp:docPr id="60" name="Picture 60"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in front of a building&#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60905" cy="1440815"/>
                          </a:xfrm>
                          <a:prstGeom prst="rect">
                            <a:avLst/>
                          </a:prstGeom>
                        </pic:spPr>
                      </pic:pic>
                    </a:graphicData>
                  </a:graphic>
                </wp:inline>
              </w:drawing>
            </w:r>
          </w:p>
        </w:tc>
      </w:tr>
      <w:tr w:rsidR="002B3800" w14:paraId="457214EF" w14:textId="77777777">
        <w:tc>
          <w:tcPr>
            <w:tcW w:w="3619" w:type="dxa"/>
            <w:shd w:val="clear" w:color="auto" w:fill="00B050"/>
          </w:tcPr>
          <w:p w14:paraId="00709DE6"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rPr>
            </w:pPr>
            <w:r>
              <w:rPr>
                <w:b/>
                <w:color w:val="FFFFFF" w:themeColor="background1"/>
                <w:sz w:val="22"/>
              </w:rPr>
              <w:t>Po-i-Kalyan</w:t>
            </w:r>
          </w:p>
        </w:tc>
        <w:tc>
          <w:tcPr>
            <w:tcW w:w="3619" w:type="dxa"/>
            <w:shd w:val="clear" w:color="auto" w:fill="00B050"/>
          </w:tcPr>
          <w:p w14:paraId="7B66220B"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rPr>
            </w:pPr>
            <w:r>
              <w:rPr>
                <w:b/>
                <w:color w:val="FFFFFF" w:themeColor="background1"/>
                <w:sz w:val="22"/>
              </w:rPr>
              <w:t>Samanids' Mausoleum</w:t>
            </w:r>
          </w:p>
        </w:tc>
        <w:tc>
          <w:tcPr>
            <w:tcW w:w="3619" w:type="dxa"/>
            <w:shd w:val="clear" w:color="auto" w:fill="00B050"/>
          </w:tcPr>
          <w:p w14:paraId="1835079F" w14:textId="77777777" w:rsidR="002B3800" w:rsidRDefault="009439C2">
            <w:pPr>
              <w:tabs>
                <w:tab w:val="left" w:pos="720"/>
              </w:tabs>
              <w:spacing w:line="225" w:lineRule="auto"/>
              <w:ind w:right="120"/>
              <w:jc w:val="center"/>
              <w:rPr>
                <w:rFonts w:ascii="Arial" w:eastAsia="Arial" w:hAnsi="Arial"/>
                <w:bCs/>
                <w:color w:val="FFFFFF" w:themeColor="background1"/>
                <w:sz w:val="22"/>
                <w:szCs w:val="22"/>
              </w:rPr>
            </w:pPr>
            <w:r>
              <w:rPr>
                <w:b/>
                <w:color w:val="FFFFFF" w:themeColor="background1"/>
                <w:sz w:val="22"/>
              </w:rPr>
              <w:t>Bolo Hauz Mosque</w:t>
            </w:r>
          </w:p>
        </w:tc>
      </w:tr>
    </w:tbl>
    <w:p w14:paraId="4499FB2D" w14:textId="77777777" w:rsidR="002B3800" w:rsidRDefault="002B3800">
      <w:pPr>
        <w:tabs>
          <w:tab w:val="left" w:pos="720"/>
        </w:tabs>
        <w:spacing w:line="0" w:lineRule="atLeast"/>
        <w:rPr>
          <w:rFonts w:ascii="Arial" w:eastAsia="Arial" w:hAnsi="Arial"/>
          <w:sz w:val="22"/>
        </w:rPr>
      </w:pPr>
    </w:p>
    <w:p w14:paraId="6245CBD5" w14:textId="77777777" w:rsidR="002B3800" w:rsidRDefault="009439C2">
      <w:pPr>
        <w:spacing w:line="0" w:lineRule="atLeast"/>
        <w:rPr>
          <w:b/>
          <w:color w:val="323E4F"/>
          <w:sz w:val="28"/>
        </w:rPr>
      </w:pPr>
      <w:r>
        <w:rPr>
          <w:b/>
          <w:color w:val="323E4F"/>
          <w:sz w:val="28"/>
        </w:rPr>
        <w:t>Day 6: BUKHARA - TASHKENT</w:t>
      </w:r>
    </w:p>
    <w:p w14:paraId="2AA98618" w14:textId="77777777" w:rsidR="002B3800" w:rsidRDefault="002B3800">
      <w:pPr>
        <w:spacing w:line="0" w:lineRule="atLeast"/>
        <w:rPr>
          <w:sz w:val="22"/>
          <w:rtl/>
        </w:rPr>
      </w:pPr>
    </w:p>
    <w:p w14:paraId="448A06C8" w14:textId="77777777" w:rsidR="002B3800" w:rsidRDefault="009439C2">
      <w:pPr>
        <w:spacing w:line="0" w:lineRule="atLeast"/>
        <w:rPr>
          <w:sz w:val="22"/>
        </w:rPr>
      </w:pPr>
      <w:r>
        <w:rPr>
          <w:sz w:val="22"/>
        </w:rPr>
        <w:t>After breakfast continue tour out of the city, visiting:</w:t>
      </w:r>
    </w:p>
    <w:p w14:paraId="7E330C1B" w14:textId="77777777" w:rsidR="002B3800" w:rsidRDefault="002B3800">
      <w:pPr>
        <w:spacing w:line="0" w:lineRule="atLeast"/>
        <w:rPr>
          <w:sz w:val="22"/>
        </w:rPr>
      </w:pPr>
    </w:p>
    <w:p w14:paraId="076465C4" w14:textId="77777777" w:rsidR="002B3800" w:rsidRDefault="009439C2">
      <w:pPr>
        <w:pStyle w:val="ListParagraph"/>
        <w:numPr>
          <w:ilvl w:val="0"/>
          <w:numId w:val="6"/>
        </w:numPr>
        <w:tabs>
          <w:tab w:val="left" w:pos="720"/>
        </w:tabs>
        <w:spacing w:line="218" w:lineRule="auto"/>
        <w:ind w:right="560" w:hanging="360"/>
        <w:rPr>
          <w:rFonts w:ascii="Arial" w:eastAsia="Arial" w:hAnsi="Arial"/>
          <w:color w:val="C45911"/>
          <w:sz w:val="22"/>
        </w:rPr>
      </w:pPr>
      <w:r>
        <w:rPr>
          <w:b/>
          <w:color w:val="933634"/>
          <w:sz w:val="22"/>
        </w:rPr>
        <w:lastRenderedPageBreak/>
        <w:t xml:space="preserve">Bahouddin Naqshband Mausoleum: </w:t>
      </w:r>
      <w:r>
        <w:rPr>
          <w:color w:val="000000"/>
          <w:sz w:val="22"/>
        </w:rPr>
        <w:t>The great theologian of the XIV century, founder of the Sufi Order "Naqshbandia" was buried 12 km from Bukhara in his native village of Kasri.</w:t>
      </w:r>
    </w:p>
    <w:p w14:paraId="31A0D0B8" w14:textId="77777777" w:rsidR="002B3800" w:rsidRDefault="009439C2">
      <w:pPr>
        <w:pStyle w:val="ListParagraph"/>
        <w:numPr>
          <w:ilvl w:val="0"/>
          <w:numId w:val="6"/>
        </w:numPr>
        <w:tabs>
          <w:tab w:val="left" w:pos="720"/>
        </w:tabs>
        <w:spacing w:line="218" w:lineRule="auto"/>
        <w:ind w:right="560" w:hanging="360"/>
        <w:rPr>
          <w:rFonts w:ascii="Arial" w:eastAsia="Arial" w:hAnsi="Arial"/>
          <w:color w:val="C45911"/>
          <w:sz w:val="22"/>
        </w:rPr>
      </w:pPr>
      <w:r>
        <w:rPr>
          <w:b/>
          <w:color w:val="933634"/>
          <w:sz w:val="22"/>
        </w:rPr>
        <w:t xml:space="preserve">Visit Sitorai Mokhi Khosa Palace: </w:t>
      </w:r>
      <w:r>
        <w:rPr>
          <w:color w:val="000000"/>
          <w:sz w:val="22"/>
        </w:rPr>
        <w:t>The former summer residence of Bukhara’s last emir. This is a unique site combining Oriental and Russian architecture.</w:t>
      </w:r>
      <w:r>
        <w:rPr>
          <w:color w:val="000000"/>
          <w:sz w:val="22"/>
        </w:rPr>
        <w:br/>
      </w:r>
    </w:p>
    <w:p w14:paraId="0173E562" w14:textId="77777777" w:rsidR="002B3800" w:rsidRDefault="009439C2">
      <w:pPr>
        <w:spacing w:line="0" w:lineRule="atLeast"/>
        <w:ind w:left="360"/>
        <w:rPr>
          <w:sz w:val="22"/>
          <w:rtl/>
        </w:rPr>
      </w:pPr>
      <w:r>
        <w:rPr>
          <w:sz w:val="22"/>
        </w:rPr>
        <w:t xml:space="preserve">Lunch at Restaurant. Free time to shopping. Then, drive to Railways Station. Take the fast-speed train departing to Tashkent at 15:50. Arrival at 19:40 and accommodation. (Massage services is available upon guest request). Dinner. </w:t>
      </w:r>
    </w:p>
    <w:p w14:paraId="56339F77" w14:textId="77777777" w:rsidR="002B3800" w:rsidRDefault="009439C2">
      <w:pPr>
        <w:spacing w:line="0" w:lineRule="atLeast"/>
        <w:ind w:left="360"/>
        <w:rPr>
          <w:b/>
          <w:sz w:val="22"/>
        </w:rPr>
      </w:pPr>
      <w:r>
        <w:rPr>
          <w:b/>
          <w:sz w:val="22"/>
        </w:rPr>
        <w:t>O/N Tashkent</w:t>
      </w:r>
    </w:p>
    <w:p w14:paraId="15798149" w14:textId="77777777" w:rsidR="002B3800" w:rsidRDefault="002B3800">
      <w:pPr>
        <w:rPr>
          <w:sz w:val="24"/>
          <w:szCs w:val="24"/>
        </w:rPr>
      </w:pPr>
    </w:p>
    <w:tbl>
      <w:tblPr>
        <w:tblStyle w:val="TableGrid"/>
        <w:tblW w:w="7210" w:type="dxa"/>
        <w:jc w:val="center"/>
        <w:tblLayout w:type="fixed"/>
        <w:tblLook w:val="04A0" w:firstRow="1" w:lastRow="0" w:firstColumn="1" w:lastColumn="0" w:noHBand="0" w:noVBand="1"/>
      </w:tblPr>
      <w:tblGrid>
        <w:gridCol w:w="3605"/>
        <w:gridCol w:w="3605"/>
      </w:tblGrid>
      <w:tr w:rsidR="002B3800" w14:paraId="05196877" w14:textId="77777777">
        <w:trPr>
          <w:jc w:val="center"/>
        </w:trPr>
        <w:tc>
          <w:tcPr>
            <w:tcW w:w="3605" w:type="dxa"/>
          </w:tcPr>
          <w:p w14:paraId="71617F6B" w14:textId="77777777" w:rsidR="002B3800" w:rsidRDefault="009439C2">
            <w:pPr>
              <w:rPr>
                <w:sz w:val="24"/>
                <w:szCs w:val="24"/>
              </w:rPr>
            </w:pPr>
            <w:r>
              <w:rPr>
                <w:noProof/>
                <w:sz w:val="24"/>
                <w:szCs w:val="24"/>
              </w:rPr>
              <w:drawing>
                <wp:inline distT="0" distB="0" distL="0" distR="0" wp14:anchorId="107A10E5" wp14:editId="35E6D4E5">
                  <wp:extent cx="2152015" cy="1434465"/>
                  <wp:effectExtent l="0" t="0" r="635" b="0"/>
                  <wp:docPr id="61" name="Picture 61"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large white building&#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52015" cy="1434465"/>
                          </a:xfrm>
                          <a:prstGeom prst="rect">
                            <a:avLst/>
                          </a:prstGeom>
                        </pic:spPr>
                      </pic:pic>
                    </a:graphicData>
                  </a:graphic>
                </wp:inline>
              </w:drawing>
            </w:r>
          </w:p>
        </w:tc>
        <w:tc>
          <w:tcPr>
            <w:tcW w:w="3605" w:type="dxa"/>
          </w:tcPr>
          <w:p w14:paraId="44622B06" w14:textId="77777777" w:rsidR="002B3800" w:rsidRDefault="009439C2">
            <w:pPr>
              <w:rPr>
                <w:sz w:val="24"/>
                <w:szCs w:val="24"/>
              </w:rPr>
            </w:pPr>
            <w:r>
              <w:rPr>
                <w:noProof/>
                <w:sz w:val="24"/>
                <w:szCs w:val="24"/>
              </w:rPr>
              <w:drawing>
                <wp:inline distT="0" distB="0" distL="0" distR="0" wp14:anchorId="73821567" wp14:editId="607C03CE">
                  <wp:extent cx="2152015" cy="1434465"/>
                  <wp:effectExtent l="0" t="0" r="635" b="0"/>
                  <wp:docPr id="62" name="Picture 62"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large white building&#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2015" cy="1434465"/>
                          </a:xfrm>
                          <a:prstGeom prst="rect">
                            <a:avLst/>
                          </a:prstGeom>
                        </pic:spPr>
                      </pic:pic>
                    </a:graphicData>
                  </a:graphic>
                </wp:inline>
              </w:drawing>
            </w:r>
          </w:p>
        </w:tc>
      </w:tr>
      <w:tr w:rsidR="002B3800" w14:paraId="6E96783E" w14:textId="77777777">
        <w:trPr>
          <w:jc w:val="center"/>
        </w:trPr>
        <w:tc>
          <w:tcPr>
            <w:tcW w:w="3605" w:type="dxa"/>
            <w:shd w:val="clear" w:color="auto" w:fill="00B050"/>
          </w:tcPr>
          <w:p w14:paraId="3AC94432" w14:textId="77777777" w:rsidR="002B3800" w:rsidRDefault="009439C2">
            <w:pPr>
              <w:jc w:val="center"/>
              <w:rPr>
                <w:bCs/>
                <w:color w:val="FFFFFF" w:themeColor="background1"/>
                <w:sz w:val="24"/>
                <w:szCs w:val="24"/>
              </w:rPr>
            </w:pPr>
            <w:r>
              <w:rPr>
                <w:b/>
                <w:color w:val="FFFFFF" w:themeColor="background1"/>
                <w:sz w:val="22"/>
              </w:rPr>
              <w:t>Bahouddin Naqshband</w:t>
            </w:r>
            <w:r>
              <w:rPr>
                <w:b/>
                <w:color w:val="FFFFFF" w:themeColor="background1"/>
                <w:sz w:val="22"/>
                <w:lang w:val="en-US"/>
              </w:rPr>
              <w:t>i</w:t>
            </w:r>
            <w:r>
              <w:rPr>
                <w:b/>
                <w:color w:val="FFFFFF" w:themeColor="background1"/>
                <w:sz w:val="22"/>
              </w:rPr>
              <w:t xml:space="preserve"> Mausoleum</w:t>
            </w:r>
          </w:p>
        </w:tc>
        <w:tc>
          <w:tcPr>
            <w:tcW w:w="3605" w:type="dxa"/>
            <w:shd w:val="clear" w:color="auto" w:fill="00B050"/>
          </w:tcPr>
          <w:p w14:paraId="5649F706" w14:textId="77777777" w:rsidR="002B3800" w:rsidRDefault="009439C2">
            <w:pPr>
              <w:spacing w:line="0" w:lineRule="atLeast"/>
              <w:jc w:val="center"/>
              <w:rPr>
                <w:bCs/>
                <w:color w:val="FFFFFF" w:themeColor="background1"/>
                <w:sz w:val="24"/>
                <w:szCs w:val="24"/>
              </w:rPr>
            </w:pPr>
            <w:r>
              <w:rPr>
                <w:b/>
                <w:color w:val="FFFFFF" w:themeColor="background1"/>
                <w:sz w:val="22"/>
              </w:rPr>
              <w:t>Sitorai Mokhi Khosa Palace</w:t>
            </w:r>
          </w:p>
        </w:tc>
      </w:tr>
    </w:tbl>
    <w:p w14:paraId="1D8FE547" w14:textId="77777777" w:rsidR="002B3800" w:rsidRDefault="002B3800">
      <w:pPr>
        <w:spacing w:line="0" w:lineRule="atLeast"/>
        <w:rPr>
          <w:b/>
          <w:color w:val="323E4F"/>
          <w:sz w:val="28"/>
        </w:rPr>
      </w:pPr>
    </w:p>
    <w:p w14:paraId="345B86EC" w14:textId="77777777" w:rsidR="002B3800" w:rsidRDefault="009439C2">
      <w:pPr>
        <w:spacing w:line="0" w:lineRule="atLeast"/>
        <w:rPr>
          <w:b/>
          <w:color w:val="323E4F"/>
          <w:sz w:val="28"/>
        </w:rPr>
      </w:pPr>
      <w:r>
        <w:rPr>
          <w:b/>
          <w:color w:val="323E4F"/>
          <w:sz w:val="28"/>
        </w:rPr>
        <w:t>Day 7: TASHKENT - ALMATY - KLIA</w:t>
      </w:r>
    </w:p>
    <w:p w14:paraId="3653D311" w14:textId="77777777" w:rsidR="002B3800" w:rsidRDefault="002B3800">
      <w:pPr>
        <w:spacing w:line="186" w:lineRule="exact"/>
        <w:rPr>
          <w:rFonts w:ascii="Times New Roman" w:eastAsia="Times New Roman" w:hAnsi="Times New Roman"/>
        </w:rPr>
      </w:pPr>
    </w:p>
    <w:p w14:paraId="48D50A04" w14:textId="77777777" w:rsidR="002B3800" w:rsidRDefault="009439C2">
      <w:pPr>
        <w:spacing w:line="0" w:lineRule="atLeast"/>
        <w:rPr>
          <w:sz w:val="22"/>
          <w:rtl/>
        </w:rPr>
      </w:pPr>
      <w:r>
        <w:rPr>
          <w:sz w:val="22"/>
        </w:rPr>
        <w:t>Breakfast at the hotel. Half-day shopping in bazaar and Samarkand Darvoza Mall. Free and easy. Lunch at Restaurant. Drive to International Airport for the flight to Almaty at 14:20 by KC128. Upon arrival connecting flight to KLIA at 22:40. Khayir Sogh Buling – Uzbek traditional farewell and good wishes.</w:t>
      </w:r>
    </w:p>
    <w:p w14:paraId="2FEE294D" w14:textId="77777777" w:rsidR="002B3800" w:rsidRDefault="002B3800">
      <w:pPr>
        <w:spacing w:line="0" w:lineRule="atLeast"/>
        <w:rPr>
          <w:sz w:val="22"/>
          <w:rtl/>
        </w:rPr>
      </w:pPr>
    </w:p>
    <w:p w14:paraId="5EB32D63" w14:textId="77777777" w:rsidR="002B3800" w:rsidRDefault="009439C2">
      <w:pPr>
        <w:spacing w:line="0" w:lineRule="atLeast"/>
        <w:rPr>
          <w:b/>
          <w:color w:val="323E4F"/>
          <w:sz w:val="28"/>
        </w:rPr>
      </w:pPr>
      <w:r>
        <w:rPr>
          <w:b/>
          <w:color w:val="323E4F"/>
          <w:sz w:val="28"/>
        </w:rPr>
        <w:t>Day 8: Arrival to Kuala Lumpur</w:t>
      </w:r>
    </w:p>
    <w:p w14:paraId="1AE11492" w14:textId="77777777" w:rsidR="002B3800" w:rsidRDefault="002B3800">
      <w:pPr>
        <w:spacing w:line="0" w:lineRule="atLeast"/>
        <w:rPr>
          <w:b/>
          <w:color w:val="323E4F"/>
          <w:sz w:val="28"/>
        </w:rPr>
      </w:pPr>
    </w:p>
    <w:p w14:paraId="4CE57D73" w14:textId="2C814D89" w:rsidR="002B3800" w:rsidRDefault="009439C2" w:rsidP="007446C0">
      <w:pPr>
        <w:spacing w:line="0" w:lineRule="atLeast"/>
        <w:rPr>
          <w:sz w:val="22"/>
        </w:rPr>
      </w:pPr>
      <w:r>
        <w:rPr>
          <w:sz w:val="22"/>
        </w:rPr>
        <w:t>Landing at 8:45 in Kuala Lumpur International Airport. Home Sweet Home!</w:t>
      </w:r>
    </w:p>
    <w:p w14:paraId="41D2C955" w14:textId="77777777" w:rsidR="007446C0" w:rsidRDefault="007446C0">
      <w:pPr>
        <w:spacing w:line="0" w:lineRule="atLeast"/>
        <w:rPr>
          <w:b/>
          <w:bCs/>
          <w:sz w:val="30"/>
          <w:szCs w:val="30"/>
        </w:rPr>
      </w:pPr>
    </w:p>
    <w:p w14:paraId="01F346A9" w14:textId="77777777" w:rsidR="007446C0" w:rsidRDefault="007446C0">
      <w:pPr>
        <w:spacing w:line="0" w:lineRule="atLeast"/>
        <w:rPr>
          <w:b/>
          <w:bCs/>
          <w:sz w:val="30"/>
          <w:szCs w:val="30"/>
        </w:rPr>
      </w:pPr>
    </w:p>
    <w:p w14:paraId="78EBA82F" w14:textId="77777777" w:rsidR="007446C0" w:rsidRDefault="007446C0">
      <w:pPr>
        <w:spacing w:line="0" w:lineRule="atLeast"/>
        <w:rPr>
          <w:b/>
          <w:bCs/>
          <w:sz w:val="30"/>
          <w:szCs w:val="30"/>
        </w:rPr>
      </w:pPr>
    </w:p>
    <w:p w14:paraId="2E07E870" w14:textId="77777777" w:rsidR="007446C0" w:rsidRDefault="007446C0">
      <w:pPr>
        <w:spacing w:line="0" w:lineRule="atLeast"/>
        <w:rPr>
          <w:b/>
          <w:bCs/>
          <w:sz w:val="30"/>
          <w:szCs w:val="30"/>
        </w:rPr>
      </w:pPr>
    </w:p>
    <w:p w14:paraId="6DBBAB38" w14:textId="77777777" w:rsidR="007446C0" w:rsidRDefault="007446C0">
      <w:pPr>
        <w:spacing w:line="0" w:lineRule="atLeast"/>
        <w:rPr>
          <w:b/>
          <w:bCs/>
          <w:sz w:val="30"/>
          <w:szCs w:val="30"/>
        </w:rPr>
      </w:pPr>
    </w:p>
    <w:p w14:paraId="69D8C940" w14:textId="77777777" w:rsidR="007446C0" w:rsidRDefault="007446C0">
      <w:pPr>
        <w:spacing w:line="0" w:lineRule="atLeast"/>
        <w:rPr>
          <w:b/>
          <w:bCs/>
          <w:sz w:val="30"/>
          <w:szCs w:val="30"/>
        </w:rPr>
      </w:pPr>
    </w:p>
    <w:p w14:paraId="6652F99E" w14:textId="77777777" w:rsidR="007446C0" w:rsidRDefault="007446C0">
      <w:pPr>
        <w:spacing w:line="0" w:lineRule="atLeast"/>
        <w:rPr>
          <w:b/>
          <w:bCs/>
          <w:sz w:val="30"/>
          <w:szCs w:val="30"/>
        </w:rPr>
      </w:pPr>
    </w:p>
    <w:p w14:paraId="4927DF3B" w14:textId="77777777" w:rsidR="007446C0" w:rsidRDefault="007446C0">
      <w:pPr>
        <w:spacing w:line="0" w:lineRule="atLeast"/>
        <w:rPr>
          <w:b/>
          <w:bCs/>
          <w:sz w:val="30"/>
          <w:szCs w:val="30"/>
        </w:rPr>
      </w:pPr>
    </w:p>
    <w:p w14:paraId="69442937" w14:textId="77777777" w:rsidR="007446C0" w:rsidRDefault="007446C0">
      <w:pPr>
        <w:spacing w:line="0" w:lineRule="atLeast"/>
        <w:rPr>
          <w:b/>
          <w:bCs/>
          <w:sz w:val="30"/>
          <w:szCs w:val="30"/>
        </w:rPr>
      </w:pPr>
    </w:p>
    <w:p w14:paraId="6A5EC030" w14:textId="77777777" w:rsidR="007446C0" w:rsidRDefault="007446C0">
      <w:pPr>
        <w:spacing w:line="0" w:lineRule="atLeast"/>
        <w:rPr>
          <w:b/>
          <w:bCs/>
          <w:sz w:val="30"/>
          <w:szCs w:val="30"/>
        </w:rPr>
      </w:pPr>
    </w:p>
    <w:p w14:paraId="27A400BC" w14:textId="77777777" w:rsidR="007446C0" w:rsidRDefault="007446C0">
      <w:pPr>
        <w:spacing w:line="0" w:lineRule="atLeast"/>
        <w:rPr>
          <w:b/>
          <w:bCs/>
          <w:sz w:val="30"/>
          <w:szCs w:val="30"/>
        </w:rPr>
      </w:pPr>
    </w:p>
    <w:p w14:paraId="1B0A8776" w14:textId="59BD06E2" w:rsidR="002B3800" w:rsidRDefault="007446C0">
      <w:pPr>
        <w:spacing w:line="0" w:lineRule="atLeast"/>
        <w:rPr>
          <w:b/>
          <w:bCs/>
          <w:sz w:val="30"/>
          <w:szCs w:val="30"/>
        </w:rPr>
      </w:pPr>
      <w:r w:rsidRPr="007446C0">
        <w:rPr>
          <w:b/>
          <w:bCs/>
          <w:sz w:val="30"/>
          <w:szCs w:val="30"/>
        </w:rPr>
        <w:lastRenderedPageBreak/>
        <w:t>Map guide:</w:t>
      </w:r>
    </w:p>
    <w:p w14:paraId="43BDFD18" w14:textId="77777777" w:rsidR="007446C0" w:rsidRPr="007446C0" w:rsidRDefault="007446C0">
      <w:pPr>
        <w:spacing w:line="0" w:lineRule="atLeast"/>
        <w:rPr>
          <w:b/>
          <w:bCs/>
          <w:sz w:val="30"/>
          <w:szCs w:val="30"/>
        </w:rPr>
      </w:pPr>
    </w:p>
    <w:tbl>
      <w:tblPr>
        <w:tblStyle w:val="TableGrid"/>
        <w:tblW w:w="11482" w:type="dxa"/>
        <w:tblInd w:w="-1281" w:type="dxa"/>
        <w:tblLook w:val="04A0" w:firstRow="1" w:lastRow="0" w:firstColumn="1" w:lastColumn="0" w:noHBand="0" w:noVBand="1"/>
      </w:tblPr>
      <w:tblGrid>
        <w:gridCol w:w="11556"/>
      </w:tblGrid>
      <w:tr w:rsidR="007446C0" w14:paraId="37C682F6" w14:textId="77777777" w:rsidTr="00853D09">
        <w:trPr>
          <w:trHeight w:val="7625"/>
        </w:trPr>
        <w:tc>
          <w:tcPr>
            <w:tcW w:w="11482" w:type="dxa"/>
            <w:tcBorders>
              <w:top w:val="nil"/>
              <w:left w:val="nil"/>
              <w:bottom w:val="nil"/>
              <w:right w:val="nil"/>
            </w:tcBorders>
          </w:tcPr>
          <w:p w14:paraId="44A98E57" w14:textId="334F997F" w:rsidR="007446C0" w:rsidRDefault="007446C0">
            <w:pPr>
              <w:spacing w:line="0" w:lineRule="atLeast"/>
              <w:rPr>
                <w:sz w:val="22"/>
              </w:rPr>
            </w:pPr>
            <w:r>
              <w:rPr>
                <w:noProof/>
                <w:sz w:val="22"/>
              </w:rPr>
              <w:drawing>
                <wp:inline distT="0" distB="0" distL="0" distR="0" wp14:anchorId="0FC07495" wp14:editId="118F05D0">
                  <wp:extent cx="7198170" cy="4160520"/>
                  <wp:effectExtent l="0" t="0" r="3175"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33">
                            <a:extLst>
                              <a:ext uri="{28A0092B-C50C-407E-A947-70E740481C1C}">
                                <a14:useLocalDpi xmlns:a14="http://schemas.microsoft.com/office/drawing/2010/main" val="0"/>
                              </a:ext>
                            </a:extLst>
                          </a:blip>
                          <a:stretch>
                            <a:fillRect/>
                          </a:stretch>
                        </pic:blipFill>
                        <pic:spPr>
                          <a:xfrm>
                            <a:off x="0" y="0"/>
                            <a:ext cx="7205536" cy="4164778"/>
                          </a:xfrm>
                          <a:prstGeom prst="rect">
                            <a:avLst/>
                          </a:prstGeom>
                        </pic:spPr>
                      </pic:pic>
                    </a:graphicData>
                  </a:graphic>
                </wp:inline>
              </w:drawing>
            </w:r>
          </w:p>
        </w:tc>
      </w:tr>
    </w:tbl>
    <w:p w14:paraId="7DFB75CE" w14:textId="77777777" w:rsidR="002B3800" w:rsidRDefault="002B3800">
      <w:pPr>
        <w:spacing w:line="0" w:lineRule="atLeast"/>
        <w:rPr>
          <w:sz w:val="22"/>
        </w:rPr>
      </w:pPr>
    </w:p>
    <w:p w14:paraId="32E36C07" w14:textId="77777777" w:rsidR="002B3800" w:rsidRDefault="002B3800">
      <w:pPr>
        <w:spacing w:line="0" w:lineRule="atLeast"/>
        <w:rPr>
          <w:sz w:val="22"/>
        </w:rPr>
      </w:pPr>
    </w:p>
    <w:p w14:paraId="59B41CB0" w14:textId="77777777" w:rsidR="002B3800" w:rsidRDefault="002B3800">
      <w:pPr>
        <w:spacing w:line="0" w:lineRule="atLeast"/>
        <w:rPr>
          <w:sz w:val="22"/>
        </w:rPr>
      </w:pPr>
    </w:p>
    <w:p w14:paraId="6DBD651A" w14:textId="77777777" w:rsidR="002B3800" w:rsidRDefault="002B3800">
      <w:pPr>
        <w:spacing w:line="0" w:lineRule="atLeast"/>
        <w:rPr>
          <w:sz w:val="22"/>
        </w:rPr>
      </w:pPr>
    </w:p>
    <w:p w14:paraId="15DC7622" w14:textId="77777777" w:rsidR="002B3800" w:rsidRDefault="002B3800">
      <w:pPr>
        <w:spacing w:line="0" w:lineRule="atLeast"/>
        <w:rPr>
          <w:sz w:val="22"/>
        </w:rPr>
      </w:pPr>
    </w:p>
    <w:p w14:paraId="45ACA82E" w14:textId="77777777" w:rsidR="002B3800" w:rsidRDefault="002B3800">
      <w:pPr>
        <w:spacing w:line="0" w:lineRule="atLeast"/>
        <w:rPr>
          <w:sz w:val="22"/>
        </w:rPr>
      </w:pPr>
    </w:p>
    <w:p w14:paraId="0BBCBE89" w14:textId="77777777" w:rsidR="002B3800" w:rsidRDefault="002B3800">
      <w:pPr>
        <w:spacing w:line="0" w:lineRule="atLeast"/>
        <w:rPr>
          <w:sz w:val="22"/>
        </w:rPr>
      </w:pPr>
    </w:p>
    <w:p w14:paraId="62E64EBB" w14:textId="77777777" w:rsidR="002B3800" w:rsidRDefault="002B3800">
      <w:pPr>
        <w:spacing w:line="0" w:lineRule="atLeast"/>
        <w:rPr>
          <w:sz w:val="22"/>
        </w:rPr>
      </w:pPr>
    </w:p>
    <w:p w14:paraId="38674848" w14:textId="77777777" w:rsidR="002B3800" w:rsidRDefault="002B3800">
      <w:pPr>
        <w:spacing w:line="0" w:lineRule="atLeast"/>
        <w:rPr>
          <w:sz w:val="22"/>
        </w:rPr>
      </w:pPr>
    </w:p>
    <w:p w14:paraId="6D4CBEA8" w14:textId="77777777" w:rsidR="002B3800" w:rsidRDefault="002B3800">
      <w:pPr>
        <w:spacing w:line="0" w:lineRule="atLeast"/>
        <w:rPr>
          <w:sz w:val="22"/>
        </w:rPr>
      </w:pPr>
    </w:p>
    <w:p w14:paraId="343B1E54" w14:textId="77777777" w:rsidR="002B3800" w:rsidRDefault="002B3800">
      <w:pPr>
        <w:spacing w:line="0" w:lineRule="atLeast"/>
        <w:rPr>
          <w:b/>
          <w:color w:val="323E4F"/>
          <w:sz w:val="28"/>
        </w:rPr>
      </w:pPr>
    </w:p>
    <w:p w14:paraId="5B075A8D" w14:textId="4EF98DB9" w:rsidR="002B3800" w:rsidRDefault="002B3800">
      <w:pPr>
        <w:spacing w:line="0" w:lineRule="atLeast"/>
        <w:rPr>
          <w:sz w:val="22"/>
        </w:rPr>
      </w:pPr>
    </w:p>
    <w:p w14:paraId="56BEC2E7" w14:textId="6F4809CE" w:rsidR="008E7ED5" w:rsidRDefault="008E7ED5">
      <w:pPr>
        <w:spacing w:line="0" w:lineRule="atLeast"/>
        <w:rPr>
          <w:sz w:val="22"/>
        </w:rPr>
      </w:pPr>
    </w:p>
    <w:p w14:paraId="39AD27A3" w14:textId="77777777" w:rsidR="008E7ED5" w:rsidRDefault="008E7ED5">
      <w:pPr>
        <w:spacing w:line="0" w:lineRule="atLeast"/>
        <w:rPr>
          <w:sz w:val="22"/>
        </w:rPr>
      </w:pPr>
    </w:p>
    <w:p w14:paraId="4429AB7D" w14:textId="77777777" w:rsidR="002B3800" w:rsidRDefault="002B3800">
      <w:pPr>
        <w:spacing w:line="0" w:lineRule="atLeast"/>
        <w:rPr>
          <w:sz w:val="22"/>
        </w:rPr>
      </w:pPr>
    </w:p>
    <w:tbl>
      <w:tblPr>
        <w:tblStyle w:val="TableGrid"/>
        <w:tblW w:w="9016" w:type="dxa"/>
        <w:tblLayout w:type="fixed"/>
        <w:tblLook w:val="04A0" w:firstRow="1" w:lastRow="0" w:firstColumn="1" w:lastColumn="0" w:noHBand="0" w:noVBand="1"/>
      </w:tblPr>
      <w:tblGrid>
        <w:gridCol w:w="3005"/>
        <w:gridCol w:w="1503"/>
        <w:gridCol w:w="1502"/>
        <w:gridCol w:w="3006"/>
      </w:tblGrid>
      <w:tr w:rsidR="002B3800" w14:paraId="29CA5E04" w14:textId="77777777">
        <w:trPr>
          <w:trHeight w:val="340"/>
        </w:trPr>
        <w:tc>
          <w:tcPr>
            <w:tcW w:w="3005" w:type="dxa"/>
            <w:shd w:val="clear" w:color="auto" w:fill="00B050"/>
            <w:vAlign w:val="center"/>
          </w:tcPr>
          <w:p w14:paraId="0DA4B334" w14:textId="77777777" w:rsidR="002B3800" w:rsidRDefault="009439C2">
            <w:pPr>
              <w:spacing w:line="0" w:lineRule="atLeast"/>
              <w:jc w:val="center"/>
              <w:rPr>
                <w:b/>
                <w:bCs/>
                <w:color w:val="FFFFFF" w:themeColor="background1"/>
                <w:sz w:val="24"/>
                <w:szCs w:val="24"/>
              </w:rPr>
            </w:pPr>
            <w:r>
              <w:rPr>
                <w:b/>
                <w:bCs/>
                <w:color w:val="FFFFFF" w:themeColor="background1"/>
                <w:sz w:val="24"/>
                <w:szCs w:val="24"/>
              </w:rPr>
              <w:lastRenderedPageBreak/>
              <w:t>City</w:t>
            </w:r>
          </w:p>
        </w:tc>
        <w:tc>
          <w:tcPr>
            <w:tcW w:w="3005" w:type="dxa"/>
            <w:gridSpan w:val="2"/>
            <w:shd w:val="clear" w:color="auto" w:fill="00B050"/>
            <w:vAlign w:val="center"/>
          </w:tcPr>
          <w:p w14:paraId="027B8EBD" w14:textId="77777777" w:rsidR="002B3800" w:rsidRDefault="009439C2">
            <w:pPr>
              <w:spacing w:line="0" w:lineRule="atLeast"/>
              <w:jc w:val="center"/>
              <w:rPr>
                <w:b/>
                <w:bCs/>
                <w:color w:val="FFFFFF" w:themeColor="background1"/>
                <w:sz w:val="24"/>
                <w:szCs w:val="24"/>
              </w:rPr>
            </w:pPr>
            <w:r>
              <w:rPr>
                <w:b/>
                <w:bCs/>
                <w:color w:val="FFFFFF" w:themeColor="background1"/>
                <w:sz w:val="24"/>
                <w:szCs w:val="24"/>
              </w:rPr>
              <w:t>4 Star Hotels</w:t>
            </w:r>
          </w:p>
        </w:tc>
        <w:tc>
          <w:tcPr>
            <w:tcW w:w="3006" w:type="dxa"/>
            <w:shd w:val="clear" w:color="auto" w:fill="00B050"/>
            <w:vAlign w:val="center"/>
          </w:tcPr>
          <w:p w14:paraId="591F88A7" w14:textId="77777777" w:rsidR="002B3800" w:rsidRDefault="009439C2">
            <w:pPr>
              <w:spacing w:line="0" w:lineRule="atLeast"/>
              <w:jc w:val="center"/>
              <w:rPr>
                <w:b/>
                <w:bCs/>
                <w:color w:val="FFFFFF" w:themeColor="background1"/>
                <w:sz w:val="24"/>
                <w:szCs w:val="24"/>
              </w:rPr>
            </w:pPr>
            <w:r>
              <w:rPr>
                <w:b/>
                <w:bCs/>
                <w:color w:val="FFFFFF" w:themeColor="background1"/>
                <w:sz w:val="24"/>
                <w:szCs w:val="24"/>
              </w:rPr>
              <w:t>Nights</w:t>
            </w:r>
          </w:p>
        </w:tc>
      </w:tr>
      <w:tr w:rsidR="002B3800" w14:paraId="05BB6FFC" w14:textId="77777777">
        <w:trPr>
          <w:trHeight w:val="345"/>
        </w:trPr>
        <w:tc>
          <w:tcPr>
            <w:tcW w:w="3005" w:type="dxa"/>
            <w:vAlign w:val="center"/>
          </w:tcPr>
          <w:p w14:paraId="538586C9" w14:textId="77777777" w:rsidR="002B3800" w:rsidRDefault="009439C2">
            <w:pPr>
              <w:spacing w:line="0" w:lineRule="atLeast"/>
              <w:jc w:val="center"/>
              <w:rPr>
                <w:sz w:val="24"/>
                <w:szCs w:val="24"/>
              </w:rPr>
            </w:pPr>
            <w:r>
              <w:rPr>
                <w:rFonts w:asciiTheme="minorHAnsi" w:hAnsiTheme="minorHAnsi" w:cstheme="minorHAnsi"/>
                <w:color w:val="000000"/>
                <w:sz w:val="24"/>
                <w:szCs w:val="24"/>
              </w:rPr>
              <w:t>Shymkent</w:t>
            </w:r>
          </w:p>
        </w:tc>
        <w:tc>
          <w:tcPr>
            <w:tcW w:w="3005" w:type="dxa"/>
            <w:gridSpan w:val="2"/>
            <w:vAlign w:val="center"/>
          </w:tcPr>
          <w:p w14:paraId="4490A3DD" w14:textId="77777777" w:rsidR="002B3800" w:rsidRDefault="009439C2">
            <w:pPr>
              <w:spacing w:line="0" w:lineRule="atLeast"/>
              <w:jc w:val="center"/>
              <w:rPr>
                <w:sz w:val="24"/>
                <w:szCs w:val="24"/>
              </w:rPr>
            </w:pPr>
            <w:r>
              <w:rPr>
                <w:rFonts w:asciiTheme="minorHAnsi" w:hAnsiTheme="minorHAnsi" w:cstheme="minorHAnsi"/>
                <w:color w:val="000000"/>
                <w:sz w:val="24"/>
                <w:szCs w:val="24"/>
              </w:rPr>
              <w:t>Shymkent Grand hotel</w:t>
            </w:r>
          </w:p>
        </w:tc>
        <w:tc>
          <w:tcPr>
            <w:tcW w:w="3006" w:type="dxa"/>
            <w:vAlign w:val="center"/>
          </w:tcPr>
          <w:p w14:paraId="7BEB1CC3" w14:textId="77777777" w:rsidR="002B3800" w:rsidRDefault="009439C2">
            <w:pPr>
              <w:spacing w:line="0" w:lineRule="atLeast"/>
              <w:jc w:val="center"/>
              <w:rPr>
                <w:sz w:val="24"/>
                <w:szCs w:val="24"/>
              </w:rPr>
            </w:pPr>
            <w:r>
              <w:rPr>
                <w:sz w:val="24"/>
                <w:szCs w:val="24"/>
              </w:rPr>
              <w:t>1</w:t>
            </w:r>
          </w:p>
        </w:tc>
      </w:tr>
      <w:tr w:rsidR="002B3800" w14:paraId="2DE074C2" w14:textId="77777777">
        <w:trPr>
          <w:trHeight w:val="476"/>
        </w:trPr>
        <w:tc>
          <w:tcPr>
            <w:tcW w:w="3005" w:type="dxa"/>
            <w:vAlign w:val="center"/>
          </w:tcPr>
          <w:p w14:paraId="02C3D5DE" w14:textId="77777777" w:rsidR="002B3800" w:rsidRDefault="009439C2">
            <w:pPr>
              <w:spacing w:line="0" w:lineRule="atLeast"/>
              <w:jc w:val="center"/>
              <w:rPr>
                <w:sz w:val="24"/>
                <w:szCs w:val="24"/>
              </w:rPr>
            </w:pPr>
            <w:r>
              <w:rPr>
                <w:rFonts w:asciiTheme="minorHAnsi" w:hAnsiTheme="minorHAnsi" w:cstheme="minorHAnsi"/>
                <w:color w:val="000000"/>
                <w:sz w:val="24"/>
                <w:szCs w:val="24"/>
              </w:rPr>
              <w:t>Tashkent</w:t>
            </w:r>
          </w:p>
        </w:tc>
        <w:tc>
          <w:tcPr>
            <w:tcW w:w="3005" w:type="dxa"/>
            <w:gridSpan w:val="2"/>
            <w:vAlign w:val="center"/>
          </w:tcPr>
          <w:p w14:paraId="2DF0456B" w14:textId="77777777" w:rsidR="002B3800" w:rsidRDefault="009439C2">
            <w:pPr>
              <w:spacing w:line="0" w:lineRule="atLeast"/>
              <w:jc w:val="center"/>
              <w:rPr>
                <w:sz w:val="24"/>
                <w:szCs w:val="24"/>
              </w:rPr>
            </w:pPr>
            <w:r>
              <w:rPr>
                <w:rFonts w:asciiTheme="minorHAnsi" w:hAnsiTheme="minorHAnsi" w:cstheme="minorHAnsi"/>
                <w:color w:val="000000"/>
                <w:sz w:val="24"/>
                <w:szCs w:val="24"/>
              </w:rPr>
              <w:t>Le Grande Plaza hotel</w:t>
            </w:r>
          </w:p>
        </w:tc>
        <w:tc>
          <w:tcPr>
            <w:tcW w:w="3006" w:type="dxa"/>
            <w:vAlign w:val="center"/>
          </w:tcPr>
          <w:p w14:paraId="75A3F44F" w14:textId="77777777" w:rsidR="002B3800" w:rsidRDefault="009439C2">
            <w:pPr>
              <w:spacing w:line="0" w:lineRule="atLeast"/>
              <w:jc w:val="center"/>
              <w:rPr>
                <w:sz w:val="24"/>
                <w:szCs w:val="24"/>
              </w:rPr>
            </w:pPr>
            <w:r>
              <w:rPr>
                <w:sz w:val="24"/>
                <w:szCs w:val="24"/>
              </w:rPr>
              <w:t>3</w:t>
            </w:r>
          </w:p>
        </w:tc>
      </w:tr>
      <w:tr w:rsidR="002B3800" w14:paraId="4232EA4F" w14:textId="77777777">
        <w:trPr>
          <w:trHeight w:val="439"/>
        </w:trPr>
        <w:tc>
          <w:tcPr>
            <w:tcW w:w="3005" w:type="dxa"/>
            <w:vAlign w:val="center"/>
          </w:tcPr>
          <w:p w14:paraId="16EC0C46" w14:textId="77777777" w:rsidR="002B3800" w:rsidRDefault="009439C2">
            <w:pPr>
              <w:spacing w:line="0" w:lineRule="atLeast"/>
              <w:jc w:val="center"/>
              <w:rPr>
                <w:sz w:val="24"/>
                <w:szCs w:val="24"/>
              </w:rPr>
            </w:pPr>
            <w:r>
              <w:rPr>
                <w:rFonts w:asciiTheme="minorHAnsi" w:hAnsiTheme="minorHAnsi" w:cstheme="minorHAnsi"/>
                <w:color w:val="000000"/>
                <w:sz w:val="24"/>
                <w:szCs w:val="24"/>
              </w:rPr>
              <w:t>Bukhara</w:t>
            </w:r>
          </w:p>
        </w:tc>
        <w:tc>
          <w:tcPr>
            <w:tcW w:w="3005" w:type="dxa"/>
            <w:gridSpan w:val="2"/>
            <w:vAlign w:val="center"/>
          </w:tcPr>
          <w:p w14:paraId="789F8C14" w14:textId="77777777" w:rsidR="002B3800" w:rsidRDefault="009439C2">
            <w:pPr>
              <w:spacing w:line="0" w:lineRule="atLeast"/>
              <w:jc w:val="center"/>
              <w:rPr>
                <w:sz w:val="24"/>
                <w:szCs w:val="24"/>
              </w:rPr>
            </w:pPr>
            <w:r>
              <w:rPr>
                <w:rFonts w:asciiTheme="minorHAnsi" w:hAnsiTheme="minorHAnsi" w:cstheme="minorHAnsi"/>
                <w:color w:val="000000"/>
                <w:sz w:val="24"/>
                <w:szCs w:val="24"/>
              </w:rPr>
              <w:t>Devon Begi hotel</w:t>
            </w:r>
          </w:p>
        </w:tc>
        <w:tc>
          <w:tcPr>
            <w:tcW w:w="3006" w:type="dxa"/>
            <w:vAlign w:val="center"/>
          </w:tcPr>
          <w:p w14:paraId="1BCDD361" w14:textId="77777777" w:rsidR="002B3800" w:rsidRDefault="009439C2">
            <w:pPr>
              <w:spacing w:line="0" w:lineRule="atLeast"/>
              <w:jc w:val="center"/>
              <w:rPr>
                <w:sz w:val="24"/>
                <w:szCs w:val="24"/>
              </w:rPr>
            </w:pPr>
            <w:r>
              <w:rPr>
                <w:sz w:val="24"/>
                <w:szCs w:val="24"/>
              </w:rPr>
              <w:t>1</w:t>
            </w:r>
          </w:p>
        </w:tc>
      </w:tr>
      <w:tr w:rsidR="002B3800" w14:paraId="6728E092" w14:textId="77777777">
        <w:trPr>
          <w:trHeight w:val="428"/>
        </w:trPr>
        <w:tc>
          <w:tcPr>
            <w:tcW w:w="3005" w:type="dxa"/>
            <w:vAlign w:val="center"/>
          </w:tcPr>
          <w:p w14:paraId="3653A9C6" w14:textId="77777777" w:rsidR="002B3800" w:rsidRDefault="009439C2">
            <w:pPr>
              <w:spacing w:line="0" w:lineRule="atLeast"/>
              <w:jc w:val="center"/>
              <w:rPr>
                <w:sz w:val="24"/>
                <w:szCs w:val="24"/>
              </w:rPr>
            </w:pPr>
            <w:r>
              <w:rPr>
                <w:rFonts w:asciiTheme="minorHAnsi" w:hAnsiTheme="minorHAnsi" w:cstheme="minorHAnsi"/>
                <w:color w:val="000000"/>
                <w:sz w:val="24"/>
                <w:szCs w:val="24"/>
              </w:rPr>
              <w:t>Samarkand</w:t>
            </w:r>
          </w:p>
        </w:tc>
        <w:tc>
          <w:tcPr>
            <w:tcW w:w="3005" w:type="dxa"/>
            <w:gridSpan w:val="2"/>
            <w:vAlign w:val="center"/>
          </w:tcPr>
          <w:p w14:paraId="42A4D8F0" w14:textId="77777777" w:rsidR="002B3800" w:rsidRDefault="009439C2">
            <w:pPr>
              <w:spacing w:line="0" w:lineRule="atLeast"/>
              <w:jc w:val="center"/>
              <w:rPr>
                <w:sz w:val="24"/>
                <w:szCs w:val="24"/>
              </w:rPr>
            </w:pPr>
            <w:r>
              <w:rPr>
                <w:rFonts w:asciiTheme="minorHAnsi" w:hAnsiTheme="minorHAnsi" w:cstheme="minorHAnsi"/>
                <w:color w:val="000000"/>
                <w:sz w:val="24"/>
                <w:szCs w:val="24"/>
              </w:rPr>
              <w:t>Zilol Baxt hotel</w:t>
            </w:r>
          </w:p>
        </w:tc>
        <w:tc>
          <w:tcPr>
            <w:tcW w:w="3006" w:type="dxa"/>
            <w:vAlign w:val="center"/>
          </w:tcPr>
          <w:p w14:paraId="49233804" w14:textId="77777777" w:rsidR="002B3800" w:rsidRDefault="009439C2">
            <w:pPr>
              <w:spacing w:line="0" w:lineRule="atLeast"/>
              <w:jc w:val="center"/>
              <w:rPr>
                <w:sz w:val="24"/>
                <w:szCs w:val="24"/>
              </w:rPr>
            </w:pPr>
            <w:r>
              <w:rPr>
                <w:sz w:val="24"/>
                <w:szCs w:val="24"/>
              </w:rPr>
              <w:t>1</w:t>
            </w:r>
          </w:p>
        </w:tc>
      </w:tr>
      <w:tr w:rsidR="002B3800" w14:paraId="33BC60B9" w14:textId="77777777">
        <w:trPr>
          <w:trHeight w:val="320"/>
        </w:trPr>
        <w:tc>
          <w:tcPr>
            <w:tcW w:w="4508" w:type="dxa"/>
            <w:gridSpan w:val="2"/>
            <w:shd w:val="clear" w:color="auto" w:fill="00B050"/>
            <w:vAlign w:val="center"/>
          </w:tcPr>
          <w:p w14:paraId="6D0502B5" w14:textId="77777777" w:rsidR="002B3800" w:rsidRDefault="009439C2">
            <w:pPr>
              <w:jc w:val="center"/>
              <w:rPr>
                <w:rFonts w:eastAsia="Times New Roman" w:cs="Calibri"/>
                <w:b/>
                <w:bCs/>
                <w:color w:val="FFFFFF" w:themeColor="background1"/>
                <w:sz w:val="24"/>
                <w:szCs w:val="24"/>
              </w:rPr>
            </w:pPr>
            <w:bookmarkStart w:id="0" w:name="_GoBack"/>
            <w:bookmarkEnd w:id="0"/>
            <w:r>
              <w:rPr>
                <w:rFonts w:eastAsia="Times New Roman" w:cs="Calibri"/>
                <w:b/>
                <w:bCs/>
                <w:color w:val="FFFFFF" w:themeColor="background1"/>
                <w:sz w:val="24"/>
                <w:szCs w:val="24"/>
              </w:rPr>
              <w:t>TOUR INSCLUSIONS</w:t>
            </w:r>
          </w:p>
        </w:tc>
        <w:tc>
          <w:tcPr>
            <w:tcW w:w="4508" w:type="dxa"/>
            <w:gridSpan w:val="2"/>
            <w:shd w:val="clear" w:color="auto" w:fill="00B050"/>
            <w:vAlign w:val="center"/>
          </w:tcPr>
          <w:p w14:paraId="7445C5A6" w14:textId="77777777" w:rsidR="002B3800" w:rsidRDefault="009439C2">
            <w:pPr>
              <w:jc w:val="center"/>
              <w:rPr>
                <w:rFonts w:eastAsia="Times New Roman" w:cs="Calibri"/>
                <w:b/>
                <w:bCs/>
                <w:color w:val="FFFFFF" w:themeColor="background1"/>
                <w:sz w:val="24"/>
                <w:szCs w:val="24"/>
              </w:rPr>
            </w:pPr>
            <w:r>
              <w:rPr>
                <w:rFonts w:eastAsia="Times New Roman" w:cs="Calibri"/>
                <w:b/>
                <w:bCs/>
                <w:color w:val="FFFFFF" w:themeColor="background1"/>
                <w:sz w:val="24"/>
                <w:szCs w:val="24"/>
              </w:rPr>
              <w:t>TOUR EXCLUSIONS</w:t>
            </w:r>
          </w:p>
        </w:tc>
      </w:tr>
      <w:tr w:rsidR="002B3800" w14:paraId="455226C6" w14:textId="77777777">
        <w:tc>
          <w:tcPr>
            <w:tcW w:w="4508" w:type="dxa"/>
            <w:gridSpan w:val="2"/>
          </w:tcPr>
          <w:p w14:paraId="5CD776F1"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Accommodation in centrally located hotels (best available) with private facilities and daily breakfast</w:t>
            </w:r>
          </w:p>
          <w:p w14:paraId="50FADE4E"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All transfers and full transportation services</w:t>
            </w:r>
          </w:p>
          <w:p w14:paraId="432F3F9C"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Comprehensive sightseeing, visits to museums and attractions including entrance fees as per itinerary</w:t>
            </w:r>
          </w:p>
          <w:p w14:paraId="06A82562"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English speaking guide (Panduan berbahasa Melayu +155 USD p.p.)</w:t>
            </w:r>
          </w:p>
          <w:p w14:paraId="7BAECEAE"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Train tickets</w:t>
            </w:r>
          </w:p>
          <w:p w14:paraId="7C3BDE3F"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rPr>
              <w:t>Meals (6 Lunch and 6 Dinner)</w:t>
            </w:r>
          </w:p>
          <w:p w14:paraId="1FCA0C9A" w14:textId="77777777" w:rsidR="002B3800" w:rsidRDefault="002B3800">
            <w:pPr>
              <w:spacing w:line="330" w:lineRule="exact"/>
              <w:rPr>
                <w:rFonts w:eastAsia="Times New Roman" w:cs="Calibri"/>
                <w:sz w:val="24"/>
                <w:szCs w:val="24"/>
              </w:rPr>
            </w:pPr>
          </w:p>
        </w:tc>
        <w:tc>
          <w:tcPr>
            <w:tcW w:w="4508" w:type="dxa"/>
            <w:gridSpan w:val="2"/>
          </w:tcPr>
          <w:p w14:paraId="25523136" w14:textId="77777777" w:rsidR="002B3800" w:rsidRDefault="002B3800">
            <w:pPr>
              <w:pStyle w:val="ListParagraph"/>
              <w:autoSpaceDE w:val="0"/>
              <w:autoSpaceDN w:val="0"/>
              <w:adjustRightInd w:val="0"/>
              <w:rPr>
                <w:rFonts w:cs="Calibri"/>
                <w:sz w:val="24"/>
                <w:szCs w:val="24"/>
              </w:rPr>
            </w:pPr>
          </w:p>
          <w:p w14:paraId="5D36A01C" w14:textId="77777777" w:rsidR="002B3800" w:rsidRDefault="009439C2">
            <w:pPr>
              <w:pStyle w:val="ListParagraph"/>
              <w:numPr>
                <w:ilvl w:val="0"/>
                <w:numId w:val="7"/>
              </w:numPr>
              <w:autoSpaceDE w:val="0"/>
              <w:autoSpaceDN w:val="0"/>
              <w:adjustRightInd w:val="0"/>
              <w:rPr>
                <w:rFonts w:cs="Calibri"/>
                <w:sz w:val="24"/>
                <w:szCs w:val="24"/>
              </w:rPr>
            </w:pPr>
            <w:r>
              <w:rPr>
                <w:rFonts w:cs="Calibri"/>
                <w:sz w:val="24"/>
                <w:szCs w:val="24"/>
                <w:lang w:val="en-US"/>
              </w:rPr>
              <w:t>International &amp; Domestic Flights</w:t>
            </w:r>
          </w:p>
          <w:p w14:paraId="13A9348E" w14:textId="77777777" w:rsidR="002B3800" w:rsidRDefault="009439C2">
            <w:pPr>
              <w:pStyle w:val="ListParagraph"/>
              <w:numPr>
                <w:ilvl w:val="0"/>
                <w:numId w:val="8"/>
              </w:numPr>
              <w:autoSpaceDE w:val="0"/>
              <w:autoSpaceDN w:val="0"/>
              <w:adjustRightInd w:val="0"/>
              <w:rPr>
                <w:rFonts w:cs="Calibri"/>
                <w:sz w:val="24"/>
                <w:szCs w:val="24"/>
              </w:rPr>
            </w:pPr>
            <w:r>
              <w:rPr>
                <w:rFonts w:cs="Calibri"/>
                <w:sz w:val="24"/>
                <w:szCs w:val="24"/>
              </w:rPr>
              <w:t>35 USD Per Pax</w:t>
            </w:r>
          </w:p>
          <w:p w14:paraId="5D51F204" w14:textId="77777777" w:rsidR="002B3800" w:rsidRDefault="009439C2">
            <w:pPr>
              <w:pStyle w:val="ListParagraph"/>
              <w:numPr>
                <w:ilvl w:val="0"/>
                <w:numId w:val="8"/>
              </w:numPr>
              <w:autoSpaceDE w:val="0"/>
              <w:autoSpaceDN w:val="0"/>
              <w:adjustRightInd w:val="0"/>
              <w:rPr>
                <w:rFonts w:cs="Calibri"/>
                <w:b/>
                <w:bCs/>
                <w:sz w:val="24"/>
                <w:szCs w:val="24"/>
              </w:rPr>
            </w:pPr>
            <w:r>
              <w:rPr>
                <w:rFonts w:cs="Calibri"/>
                <w:sz w:val="24"/>
                <w:szCs w:val="24"/>
              </w:rPr>
              <w:t>Any services not included in the above itinerary</w:t>
            </w:r>
          </w:p>
          <w:p w14:paraId="2BBE79C4" w14:textId="77777777" w:rsidR="002B3800" w:rsidRDefault="002B3800">
            <w:pPr>
              <w:spacing w:line="330" w:lineRule="exact"/>
              <w:rPr>
                <w:rFonts w:eastAsia="Times New Roman" w:cs="Calibri"/>
                <w:sz w:val="24"/>
                <w:szCs w:val="24"/>
              </w:rPr>
            </w:pPr>
          </w:p>
        </w:tc>
      </w:tr>
    </w:tbl>
    <w:p w14:paraId="7BA65A36" w14:textId="77777777" w:rsidR="002B3800" w:rsidRDefault="002B3800">
      <w:pPr>
        <w:spacing w:line="330" w:lineRule="exact"/>
        <w:rPr>
          <w:rFonts w:asciiTheme="minorHAnsi" w:hAnsiTheme="minorHAnsi" w:cstheme="minorHAnsi"/>
          <w:b/>
          <w:bCs/>
          <w:color w:val="000000"/>
          <w:sz w:val="30"/>
          <w:szCs w:val="30"/>
        </w:rPr>
      </w:pPr>
    </w:p>
    <w:p w14:paraId="4F71BAC6" w14:textId="77777777" w:rsidR="00D36F8F" w:rsidRDefault="00D36F8F">
      <w:pPr>
        <w:spacing w:after="160" w:line="259" w:lineRule="auto"/>
        <w:rPr>
          <w:rFonts w:asciiTheme="minorHAnsi" w:hAnsiTheme="minorHAnsi" w:cstheme="minorHAnsi"/>
          <w:b/>
          <w:bCs/>
          <w:color w:val="000000"/>
          <w:sz w:val="30"/>
          <w:szCs w:val="30"/>
        </w:rPr>
      </w:pPr>
      <w:r>
        <w:rPr>
          <w:rFonts w:asciiTheme="minorHAnsi" w:hAnsiTheme="minorHAnsi" w:cstheme="minorHAnsi"/>
          <w:b/>
          <w:bCs/>
          <w:color w:val="000000"/>
          <w:sz w:val="30"/>
          <w:szCs w:val="30"/>
        </w:rPr>
        <w:br w:type="page"/>
      </w:r>
    </w:p>
    <w:p w14:paraId="6D98D540" w14:textId="39C82CF6" w:rsidR="002B3800" w:rsidRDefault="009439C2">
      <w:pPr>
        <w:spacing w:line="330" w:lineRule="exact"/>
        <w:rPr>
          <w:rFonts w:asciiTheme="minorHAnsi" w:hAnsiTheme="minorHAnsi" w:cstheme="minorHAnsi"/>
          <w:b/>
          <w:bCs/>
          <w:color w:val="000000"/>
          <w:sz w:val="30"/>
          <w:szCs w:val="30"/>
        </w:rPr>
      </w:pPr>
      <w:r>
        <w:rPr>
          <w:rFonts w:asciiTheme="minorHAnsi" w:hAnsiTheme="minorHAnsi" w:cstheme="minorHAnsi"/>
          <w:b/>
          <w:bCs/>
          <w:color w:val="000000"/>
          <w:sz w:val="30"/>
          <w:szCs w:val="30"/>
        </w:rPr>
        <w:lastRenderedPageBreak/>
        <w:t>Shymkent Grand hotel:</w:t>
      </w:r>
      <w:r>
        <w:rPr>
          <w:b/>
          <w:bCs/>
          <w:color w:val="FFC000" w:themeColor="accent4"/>
          <w:sz w:val="28"/>
          <w:szCs w:val="28"/>
        </w:rPr>
        <w:t xml:space="preserve">   </w:t>
      </w:r>
    </w:p>
    <w:tbl>
      <w:tblPr>
        <w:tblStyle w:val="TableGrid"/>
        <w:tblW w:w="9016" w:type="dxa"/>
        <w:jc w:val="center"/>
        <w:tblLayout w:type="fixed"/>
        <w:tblLook w:val="04A0" w:firstRow="1" w:lastRow="0" w:firstColumn="1" w:lastColumn="0" w:noHBand="0" w:noVBand="1"/>
      </w:tblPr>
      <w:tblGrid>
        <w:gridCol w:w="4508"/>
        <w:gridCol w:w="4508"/>
      </w:tblGrid>
      <w:tr w:rsidR="002B3800" w14:paraId="68ABEE58" w14:textId="77777777">
        <w:trPr>
          <w:jc w:val="center"/>
        </w:trPr>
        <w:tc>
          <w:tcPr>
            <w:tcW w:w="4508" w:type="dxa"/>
          </w:tcPr>
          <w:p w14:paraId="1B39E905" w14:textId="77777777" w:rsidR="002B3800" w:rsidRDefault="009439C2">
            <w:pPr>
              <w:ind w:right="-188"/>
              <w:jc w:val="center"/>
              <w:rPr>
                <w:b/>
                <w:bCs/>
                <w:color w:val="BF8F00" w:themeColor="accent4" w:themeShade="BF"/>
                <w:sz w:val="28"/>
                <w:szCs w:val="28"/>
                <w:lang w:bidi="fa-IR"/>
              </w:rPr>
            </w:pPr>
            <w:r>
              <w:rPr>
                <w:b/>
                <w:bCs/>
                <w:noProof/>
                <w:color w:val="BF8F00" w:themeColor="accent4" w:themeShade="BF"/>
                <w:sz w:val="28"/>
                <w:szCs w:val="28"/>
                <w:lang w:bidi="fa-IR"/>
              </w:rPr>
              <w:drawing>
                <wp:inline distT="0" distB="0" distL="0" distR="0" wp14:anchorId="10AAEB8D" wp14:editId="081B416A">
                  <wp:extent cx="2857500" cy="1905000"/>
                  <wp:effectExtent l="0" t="0" r="0" b="0"/>
                  <wp:docPr id="13" name="Picture 13"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iew of a city&#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17AD2688" w14:textId="77777777" w:rsidR="002B3800" w:rsidRDefault="009439C2">
            <w:pPr>
              <w:ind w:right="-188"/>
              <w:jc w:val="center"/>
              <w:rPr>
                <w:b/>
                <w:bCs/>
                <w:color w:val="BF8F00" w:themeColor="accent4" w:themeShade="BF"/>
                <w:sz w:val="28"/>
                <w:szCs w:val="28"/>
                <w:lang w:bidi="fa-IR"/>
              </w:rPr>
            </w:pPr>
            <w:r>
              <w:rPr>
                <w:b/>
                <w:bCs/>
                <w:noProof/>
                <w:color w:val="BF8F00" w:themeColor="accent4" w:themeShade="BF"/>
                <w:sz w:val="28"/>
                <w:szCs w:val="28"/>
                <w:lang w:bidi="fa-IR"/>
              </w:rPr>
              <w:drawing>
                <wp:inline distT="0" distB="0" distL="0" distR="0" wp14:anchorId="18A93409" wp14:editId="2E3DFD69">
                  <wp:extent cx="2857500" cy="1905000"/>
                  <wp:effectExtent l="0" t="0" r="0" b="0"/>
                  <wp:docPr id="14" name="Picture 14" descr="A bedroom with a bed and desk in a hote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edroom with a bed and desk in a hotel room&#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r w:rsidR="002B3800" w14:paraId="3BAB290A" w14:textId="77777777">
        <w:trPr>
          <w:jc w:val="center"/>
        </w:trPr>
        <w:tc>
          <w:tcPr>
            <w:tcW w:w="4508" w:type="dxa"/>
          </w:tcPr>
          <w:p w14:paraId="26E395FD" w14:textId="77777777" w:rsidR="002B3800" w:rsidRDefault="009439C2">
            <w:pPr>
              <w:ind w:right="-188"/>
              <w:jc w:val="center"/>
              <w:rPr>
                <w:b/>
                <w:bCs/>
                <w:color w:val="BF8F00" w:themeColor="accent4" w:themeShade="BF"/>
                <w:sz w:val="28"/>
                <w:szCs w:val="28"/>
                <w:lang w:bidi="fa-IR"/>
              </w:rPr>
            </w:pPr>
            <w:r>
              <w:rPr>
                <w:b/>
                <w:bCs/>
                <w:noProof/>
                <w:color w:val="BF8F00" w:themeColor="accent4" w:themeShade="BF"/>
                <w:sz w:val="28"/>
                <w:szCs w:val="28"/>
                <w:lang w:bidi="fa-IR"/>
              </w:rPr>
              <w:drawing>
                <wp:inline distT="0" distB="0" distL="0" distR="0" wp14:anchorId="1B2F6B34" wp14:editId="05307D5D">
                  <wp:extent cx="2857500" cy="1905000"/>
                  <wp:effectExtent l="0" t="0" r="0" b="0"/>
                  <wp:docPr id="15" name="Picture 15" descr="A bedroom with a bed and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edroom with a bed and desk in a room&#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03FDD398" w14:textId="77777777" w:rsidR="002B3800" w:rsidRDefault="009439C2">
            <w:pPr>
              <w:ind w:right="-188"/>
              <w:jc w:val="center"/>
              <w:rPr>
                <w:b/>
                <w:bCs/>
                <w:color w:val="BF8F00" w:themeColor="accent4" w:themeShade="BF"/>
                <w:sz w:val="28"/>
                <w:szCs w:val="28"/>
                <w:lang w:bidi="fa-IR"/>
              </w:rPr>
            </w:pPr>
            <w:r>
              <w:rPr>
                <w:b/>
                <w:bCs/>
                <w:noProof/>
                <w:color w:val="BF8F00" w:themeColor="accent4" w:themeShade="BF"/>
                <w:sz w:val="28"/>
                <w:szCs w:val="28"/>
                <w:lang w:bidi="fa-IR"/>
              </w:rPr>
              <w:drawing>
                <wp:inline distT="0" distB="0" distL="0" distR="0" wp14:anchorId="30461999" wp14:editId="0C50E0FF">
                  <wp:extent cx="2857500" cy="1905000"/>
                  <wp:effectExtent l="0" t="0" r="0" b="0"/>
                  <wp:docPr id="16" name="Picture 16" descr="A bath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athroom with a large window&#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30522EAA" w14:textId="77777777" w:rsidR="002B3800" w:rsidRDefault="002B3800">
      <w:pPr>
        <w:spacing w:line="237" w:lineRule="auto"/>
        <w:rPr>
          <w:b/>
          <w:sz w:val="32"/>
        </w:rPr>
      </w:pPr>
    </w:p>
    <w:p w14:paraId="5BD4F4EA" w14:textId="77777777" w:rsidR="002B3800" w:rsidRDefault="002B3800">
      <w:pPr>
        <w:spacing w:line="237" w:lineRule="auto"/>
        <w:rPr>
          <w:b/>
          <w:sz w:val="32"/>
        </w:rPr>
      </w:pPr>
    </w:p>
    <w:p w14:paraId="13C4A7F3" w14:textId="77777777" w:rsidR="002B3800" w:rsidRDefault="002B3800">
      <w:pPr>
        <w:spacing w:line="237" w:lineRule="auto"/>
        <w:rPr>
          <w:b/>
          <w:sz w:val="32"/>
        </w:rPr>
      </w:pPr>
    </w:p>
    <w:p w14:paraId="7A6BE12D" w14:textId="77777777" w:rsidR="002B3800" w:rsidRDefault="002B3800">
      <w:pPr>
        <w:spacing w:line="237" w:lineRule="auto"/>
        <w:rPr>
          <w:b/>
          <w:sz w:val="32"/>
        </w:rPr>
      </w:pPr>
    </w:p>
    <w:p w14:paraId="17AA7BA1" w14:textId="77777777" w:rsidR="002B3800" w:rsidRDefault="009439C2">
      <w:pPr>
        <w:spacing w:line="237" w:lineRule="auto"/>
        <w:rPr>
          <w:b/>
          <w:bCs/>
          <w:sz w:val="30"/>
          <w:szCs w:val="30"/>
        </w:rPr>
      </w:pPr>
      <w:r>
        <w:rPr>
          <w:rFonts w:asciiTheme="minorHAnsi" w:hAnsiTheme="minorHAnsi" w:cstheme="minorHAnsi"/>
          <w:b/>
          <w:bCs/>
          <w:color w:val="000000"/>
          <w:sz w:val="30"/>
          <w:szCs w:val="30"/>
        </w:rPr>
        <w:t>Le Grande Plaza hotel:</w:t>
      </w:r>
    </w:p>
    <w:tbl>
      <w:tblPr>
        <w:tblStyle w:val="TableGrid"/>
        <w:tblW w:w="9016" w:type="dxa"/>
        <w:tblLayout w:type="fixed"/>
        <w:tblLook w:val="04A0" w:firstRow="1" w:lastRow="0" w:firstColumn="1" w:lastColumn="0" w:noHBand="0" w:noVBand="1"/>
      </w:tblPr>
      <w:tblGrid>
        <w:gridCol w:w="4508"/>
        <w:gridCol w:w="4508"/>
      </w:tblGrid>
      <w:tr w:rsidR="002B3800" w14:paraId="718B1D8E" w14:textId="77777777">
        <w:tc>
          <w:tcPr>
            <w:tcW w:w="4508" w:type="dxa"/>
          </w:tcPr>
          <w:p w14:paraId="025581C5" w14:textId="77777777" w:rsidR="002B3800" w:rsidRDefault="009439C2">
            <w:pPr>
              <w:spacing w:line="237" w:lineRule="auto"/>
              <w:rPr>
                <w:b/>
                <w:sz w:val="32"/>
              </w:rPr>
            </w:pPr>
            <w:r>
              <w:rPr>
                <w:b/>
                <w:noProof/>
                <w:sz w:val="32"/>
              </w:rPr>
              <w:drawing>
                <wp:inline distT="0" distB="0" distL="0" distR="0" wp14:anchorId="15D44505" wp14:editId="0B689501">
                  <wp:extent cx="28575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p>
        </w:tc>
        <w:tc>
          <w:tcPr>
            <w:tcW w:w="4508" w:type="dxa"/>
          </w:tcPr>
          <w:p w14:paraId="25601179" w14:textId="77777777" w:rsidR="002B3800" w:rsidRDefault="009439C2">
            <w:pPr>
              <w:spacing w:line="237" w:lineRule="auto"/>
              <w:rPr>
                <w:b/>
                <w:sz w:val="32"/>
              </w:rPr>
            </w:pPr>
            <w:r>
              <w:rPr>
                <w:b/>
                <w:noProof/>
                <w:sz w:val="32"/>
              </w:rPr>
              <w:drawing>
                <wp:inline distT="0" distB="0" distL="0" distR="0" wp14:anchorId="46290614" wp14:editId="2EDB0861">
                  <wp:extent cx="2857500" cy="1905000"/>
                  <wp:effectExtent l="0" t="0" r="0" b="0"/>
                  <wp:docPr id="20" name="Picture 20" descr="A living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iving room filled with furniture and a large window&#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r w:rsidR="002B3800" w14:paraId="45A5457A" w14:textId="77777777">
        <w:tc>
          <w:tcPr>
            <w:tcW w:w="4508" w:type="dxa"/>
          </w:tcPr>
          <w:p w14:paraId="00F9D630" w14:textId="77777777" w:rsidR="002B3800" w:rsidRDefault="009439C2">
            <w:pPr>
              <w:spacing w:line="237" w:lineRule="auto"/>
              <w:rPr>
                <w:b/>
                <w:sz w:val="32"/>
              </w:rPr>
            </w:pPr>
            <w:r>
              <w:rPr>
                <w:b/>
                <w:noProof/>
                <w:sz w:val="32"/>
              </w:rPr>
              <w:lastRenderedPageBreak/>
              <w:drawing>
                <wp:inline distT="0" distB="0" distL="0" distR="0" wp14:anchorId="23DD4649" wp14:editId="7ADE1836">
                  <wp:extent cx="2857500" cy="1905000"/>
                  <wp:effectExtent l="0" t="0" r="0" b="0"/>
                  <wp:docPr id="21" name="Picture 21" descr="A bedroom with a large bed in a hote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edroom with a large bed in a hotel room&#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0B9A9DD2" w14:textId="77777777" w:rsidR="002B3800" w:rsidRDefault="009439C2">
            <w:pPr>
              <w:spacing w:line="237" w:lineRule="auto"/>
              <w:rPr>
                <w:b/>
                <w:sz w:val="32"/>
              </w:rPr>
            </w:pPr>
            <w:r>
              <w:rPr>
                <w:b/>
                <w:noProof/>
                <w:sz w:val="32"/>
              </w:rPr>
              <w:drawing>
                <wp:inline distT="0" distB="0" distL="0" distR="0" wp14:anchorId="3553CA93" wp14:editId="6A8F4616">
                  <wp:extent cx="2857500" cy="1905000"/>
                  <wp:effectExtent l="0" t="0" r="0" b="0"/>
                  <wp:docPr id="22" name="Picture 22" descr="A room filled with furniture and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room filled with furniture and vase of flowers on a tabl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70672389" w14:textId="77777777" w:rsidR="002B3800" w:rsidRDefault="002B3800">
      <w:pPr>
        <w:spacing w:line="237" w:lineRule="auto"/>
        <w:rPr>
          <w:b/>
          <w:sz w:val="32"/>
        </w:rPr>
      </w:pPr>
    </w:p>
    <w:p w14:paraId="3FCB2892" w14:textId="77777777" w:rsidR="002B3800" w:rsidRDefault="002B3800">
      <w:pPr>
        <w:spacing w:line="237" w:lineRule="auto"/>
        <w:rPr>
          <w:b/>
          <w:sz w:val="32"/>
        </w:rPr>
      </w:pPr>
    </w:p>
    <w:p w14:paraId="6FE02ECB" w14:textId="77777777" w:rsidR="002B3800" w:rsidRDefault="009439C2">
      <w:pPr>
        <w:spacing w:line="237" w:lineRule="auto"/>
        <w:rPr>
          <w:rFonts w:asciiTheme="minorHAnsi" w:hAnsiTheme="minorHAnsi" w:cstheme="minorHAnsi"/>
          <w:b/>
          <w:bCs/>
          <w:color w:val="000000"/>
          <w:sz w:val="30"/>
          <w:szCs w:val="30"/>
        </w:rPr>
      </w:pPr>
      <w:r>
        <w:rPr>
          <w:rFonts w:asciiTheme="minorHAnsi" w:hAnsiTheme="minorHAnsi" w:cstheme="minorHAnsi"/>
          <w:b/>
          <w:bCs/>
          <w:color w:val="000000"/>
          <w:sz w:val="30"/>
          <w:szCs w:val="30"/>
        </w:rPr>
        <w:t>Devon Begi hotel:</w:t>
      </w:r>
    </w:p>
    <w:tbl>
      <w:tblPr>
        <w:tblStyle w:val="TableGrid"/>
        <w:tblW w:w="9016" w:type="dxa"/>
        <w:tblLayout w:type="fixed"/>
        <w:tblLook w:val="04A0" w:firstRow="1" w:lastRow="0" w:firstColumn="1" w:lastColumn="0" w:noHBand="0" w:noVBand="1"/>
      </w:tblPr>
      <w:tblGrid>
        <w:gridCol w:w="4508"/>
        <w:gridCol w:w="4508"/>
      </w:tblGrid>
      <w:tr w:rsidR="002B3800" w14:paraId="71631B64" w14:textId="77777777">
        <w:tc>
          <w:tcPr>
            <w:tcW w:w="4508" w:type="dxa"/>
          </w:tcPr>
          <w:p w14:paraId="06702613" w14:textId="77777777" w:rsidR="002B3800" w:rsidRDefault="009439C2">
            <w:pPr>
              <w:spacing w:line="237" w:lineRule="auto"/>
              <w:rPr>
                <w:b/>
                <w:bCs/>
                <w:sz w:val="30"/>
                <w:szCs w:val="30"/>
              </w:rPr>
            </w:pPr>
            <w:r>
              <w:rPr>
                <w:b/>
                <w:bCs/>
                <w:noProof/>
                <w:sz w:val="30"/>
                <w:szCs w:val="30"/>
              </w:rPr>
              <w:drawing>
                <wp:inline distT="0" distB="0" distL="0" distR="0" wp14:anchorId="1580AE49" wp14:editId="04AAD667">
                  <wp:extent cx="285750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p>
        </w:tc>
        <w:tc>
          <w:tcPr>
            <w:tcW w:w="4508" w:type="dxa"/>
          </w:tcPr>
          <w:p w14:paraId="177151FD" w14:textId="77777777" w:rsidR="002B3800" w:rsidRDefault="009439C2">
            <w:pPr>
              <w:spacing w:line="237" w:lineRule="auto"/>
              <w:rPr>
                <w:b/>
                <w:bCs/>
                <w:sz w:val="30"/>
                <w:szCs w:val="30"/>
              </w:rPr>
            </w:pPr>
            <w:r>
              <w:rPr>
                <w:b/>
                <w:bCs/>
                <w:noProof/>
                <w:sz w:val="30"/>
                <w:szCs w:val="30"/>
              </w:rPr>
              <w:drawing>
                <wp:inline distT="0" distB="0" distL="0" distR="0" wp14:anchorId="28EFE385" wp14:editId="15F81E57">
                  <wp:extent cx="2857500" cy="1905000"/>
                  <wp:effectExtent l="0" t="0" r="0" b="0"/>
                  <wp:docPr id="30" name="Picture 30" descr="A bedroom with a bed and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edroom with a bed and a chair in a room&#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r w:rsidR="002B3800" w14:paraId="0D80C570" w14:textId="77777777">
        <w:tc>
          <w:tcPr>
            <w:tcW w:w="4508" w:type="dxa"/>
          </w:tcPr>
          <w:p w14:paraId="021ECC49" w14:textId="77777777" w:rsidR="002B3800" w:rsidRDefault="009439C2">
            <w:pPr>
              <w:spacing w:line="237" w:lineRule="auto"/>
              <w:rPr>
                <w:b/>
                <w:bCs/>
                <w:sz w:val="30"/>
                <w:szCs w:val="30"/>
              </w:rPr>
            </w:pPr>
            <w:r>
              <w:rPr>
                <w:b/>
                <w:bCs/>
                <w:noProof/>
                <w:sz w:val="30"/>
                <w:szCs w:val="30"/>
              </w:rPr>
              <w:drawing>
                <wp:inline distT="0" distB="0" distL="0" distR="0" wp14:anchorId="6AB0ABD8" wp14:editId="16BD7F2C">
                  <wp:extent cx="2857500" cy="1905000"/>
                  <wp:effectExtent l="0" t="0" r="0" b="0"/>
                  <wp:docPr id="31" name="Picture 31" descr="A bedroom with a bed and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edroom with a bed and a chair in a room&#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728FB0DB" w14:textId="77777777" w:rsidR="002B3800" w:rsidRDefault="009439C2">
            <w:pPr>
              <w:spacing w:line="237" w:lineRule="auto"/>
              <w:rPr>
                <w:b/>
                <w:bCs/>
                <w:sz w:val="30"/>
                <w:szCs w:val="30"/>
              </w:rPr>
            </w:pPr>
            <w:r>
              <w:rPr>
                <w:b/>
                <w:bCs/>
                <w:noProof/>
                <w:sz w:val="30"/>
                <w:szCs w:val="30"/>
              </w:rPr>
              <w:drawing>
                <wp:inline distT="0" distB="0" distL="0" distR="0" wp14:anchorId="7EC47E91" wp14:editId="53387ABC">
                  <wp:extent cx="2857500" cy="1905000"/>
                  <wp:effectExtent l="0" t="0" r="0" b="0"/>
                  <wp:docPr id="32" name="Picture 32"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ning room table&#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20231841" w14:textId="77777777" w:rsidR="002B3800" w:rsidRDefault="002B3800">
      <w:pPr>
        <w:spacing w:line="237" w:lineRule="auto"/>
        <w:rPr>
          <w:b/>
          <w:bCs/>
          <w:sz w:val="30"/>
          <w:szCs w:val="30"/>
        </w:rPr>
      </w:pPr>
    </w:p>
    <w:p w14:paraId="7D6642C9" w14:textId="77777777" w:rsidR="002B3800" w:rsidRDefault="002B3800">
      <w:pPr>
        <w:spacing w:line="237" w:lineRule="auto"/>
        <w:rPr>
          <w:b/>
          <w:sz w:val="32"/>
        </w:rPr>
      </w:pPr>
    </w:p>
    <w:p w14:paraId="571D1CAB" w14:textId="77777777" w:rsidR="002B3800" w:rsidRDefault="002B3800">
      <w:pPr>
        <w:spacing w:line="237" w:lineRule="auto"/>
        <w:rPr>
          <w:b/>
          <w:sz w:val="32"/>
        </w:rPr>
      </w:pPr>
    </w:p>
    <w:p w14:paraId="12E1AB82" w14:textId="77777777" w:rsidR="002B3800" w:rsidRDefault="002B3800">
      <w:pPr>
        <w:spacing w:line="237" w:lineRule="auto"/>
        <w:rPr>
          <w:b/>
          <w:sz w:val="32"/>
        </w:rPr>
      </w:pPr>
    </w:p>
    <w:p w14:paraId="767D5677" w14:textId="77777777" w:rsidR="002B3800" w:rsidRDefault="002B3800">
      <w:pPr>
        <w:spacing w:line="237" w:lineRule="auto"/>
        <w:rPr>
          <w:b/>
          <w:sz w:val="32"/>
        </w:rPr>
      </w:pPr>
    </w:p>
    <w:p w14:paraId="416B14EE" w14:textId="77777777" w:rsidR="002B3800" w:rsidRDefault="002B3800">
      <w:pPr>
        <w:spacing w:line="237" w:lineRule="auto"/>
        <w:rPr>
          <w:b/>
          <w:sz w:val="32"/>
        </w:rPr>
      </w:pPr>
    </w:p>
    <w:p w14:paraId="440ED87C" w14:textId="77777777" w:rsidR="002B3800" w:rsidRDefault="009439C2">
      <w:pPr>
        <w:spacing w:line="237" w:lineRule="auto"/>
        <w:rPr>
          <w:b/>
          <w:bCs/>
          <w:sz w:val="30"/>
          <w:szCs w:val="30"/>
        </w:rPr>
      </w:pPr>
      <w:r>
        <w:rPr>
          <w:rFonts w:asciiTheme="minorHAnsi" w:hAnsiTheme="minorHAnsi" w:cstheme="minorHAnsi"/>
          <w:b/>
          <w:bCs/>
          <w:color w:val="000000"/>
          <w:sz w:val="30"/>
          <w:szCs w:val="30"/>
        </w:rPr>
        <w:lastRenderedPageBreak/>
        <w:t>Zilol Baxt hotel:</w:t>
      </w:r>
    </w:p>
    <w:tbl>
      <w:tblPr>
        <w:tblStyle w:val="TableGrid"/>
        <w:tblW w:w="9016" w:type="dxa"/>
        <w:tblLayout w:type="fixed"/>
        <w:tblLook w:val="04A0" w:firstRow="1" w:lastRow="0" w:firstColumn="1" w:lastColumn="0" w:noHBand="0" w:noVBand="1"/>
      </w:tblPr>
      <w:tblGrid>
        <w:gridCol w:w="4508"/>
        <w:gridCol w:w="4508"/>
      </w:tblGrid>
      <w:tr w:rsidR="002B3800" w14:paraId="32CDF8E7" w14:textId="77777777">
        <w:tc>
          <w:tcPr>
            <w:tcW w:w="4508" w:type="dxa"/>
          </w:tcPr>
          <w:p w14:paraId="0893E7B7" w14:textId="77777777" w:rsidR="002B3800" w:rsidRDefault="009439C2">
            <w:pPr>
              <w:spacing w:line="237" w:lineRule="auto"/>
              <w:rPr>
                <w:b/>
                <w:sz w:val="32"/>
              </w:rPr>
            </w:pPr>
            <w:r>
              <w:rPr>
                <w:b/>
                <w:noProof/>
                <w:sz w:val="32"/>
              </w:rPr>
              <w:drawing>
                <wp:inline distT="0" distB="0" distL="0" distR="0" wp14:anchorId="38C95417" wp14:editId="1EABCF5F">
                  <wp:extent cx="2857500" cy="1905000"/>
                  <wp:effectExtent l="0" t="0" r="0" b="0"/>
                  <wp:docPr id="35" name="Picture 35" descr="A picture containing object,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object, building, road&#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2D2D02B7" w14:textId="77777777" w:rsidR="002B3800" w:rsidRDefault="009439C2">
            <w:pPr>
              <w:spacing w:line="237" w:lineRule="auto"/>
              <w:rPr>
                <w:b/>
                <w:sz w:val="32"/>
              </w:rPr>
            </w:pPr>
            <w:r>
              <w:rPr>
                <w:b/>
                <w:noProof/>
                <w:sz w:val="32"/>
              </w:rPr>
              <w:drawing>
                <wp:inline distT="0" distB="0" distL="0" distR="0" wp14:anchorId="403F4142" wp14:editId="55B76155">
                  <wp:extent cx="2857500" cy="1905000"/>
                  <wp:effectExtent l="0" t="0" r="0" b="0"/>
                  <wp:docPr id="36" name="Picture 36"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edroom with a bed in a room&#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r w:rsidR="002B3800" w14:paraId="19864921" w14:textId="77777777">
        <w:tc>
          <w:tcPr>
            <w:tcW w:w="4508" w:type="dxa"/>
          </w:tcPr>
          <w:p w14:paraId="22D28844" w14:textId="77777777" w:rsidR="002B3800" w:rsidRDefault="009439C2">
            <w:pPr>
              <w:spacing w:line="237" w:lineRule="auto"/>
              <w:rPr>
                <w:b/>
                <w:sz w:val="32"/>
              </w:rPr>
            </w:pPr>
            <w:r>
              <w:rPr>
                <w:b/>
                <w:noProof/>
                <w:sz w:val="32"/>
              </w:rPr>
              <w:drawing>
                <wp:inline distT="0" distB="0" distL="0" distR="0" wp14:anchorId="771DEA58" wp14:editId="51B42475">
                  <wp:extent cx="2857500" cy="1905000"/>
                  <wp:effectExtent l="0" t="0" r="0" b="0"/>
                  <wp:docPr id="37" name="Picture 37" descr="A living room filled with furniture and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living room filled with furniture and a fireplace&#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508" w:type="dxa"/>
          </w:tcPr>
          <w:p w14:paraId="01C26416" w14:textId="77777777" w:rsidR="002B3800" w:rsidRDefault="009439C2">
            <w:pPr>
              <w:spacing w:line="237" w:lineRule="auto"/>
              <w:rPr>
                <w:b/>
                <w:sz w:val="32"/>
              </w:rPr>
            </w:pPr>
            <w:r>
              <w:rPr>
                <w:b/>
                <w:noProof/>
                <w:sz w:val="32"/>
              </w:rPr>
              <w:drawing>
                <wp:inline distT="0" distB="0" distL="0" distR="0" wp14:anchorId="06E78B54" wp14:editId="7BD8BB6D">
                  <wp:extent cx="2857500" cy="1905000"/>
                  <wp:effectExtent l="0" t="0" r="0" b="0"/>
                  <wp:docPr id="44" name="Picture 44" descr="A kitchen with wooden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kitchen with wooden cabinets&#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4FB0461D" w14:textId="77777777" w:rsidR="002B3800" w:rsidRDefault="002B3800">
      <w:pPr>
        <w:spacing w:line="237" w:lineRule="auto"/>
        <w:rPr>
          <w:b/>
          <w:sz w:val="32"/>
        </w:rPr>
      </w:pPr>
    </w:p>
    <w:p w14:paraId="387EB02F" w14:textId="77777777" w:rsidR="002B3800" w:rsidRDefault="002B3800">
      <w:pPr>
        <w:spacing w:line="237" w:lineRule="auto"/>
        <w:rPr>
          <w:b/>
          <w:sz w:val="32"/>
        </w:rPr>
      </w:pPr>
    </w:p>
    <w:p w14:paraId="6F39D942" w14:textId="77777777" w:rsidR="002B3800" w:rsidRDefault="002B3800">
      <w:pPr>
        <w:spacing w:line="237" w:lineRule="auto"/>
        <w:rPr>
          <w:b/>
          <w:sz w:val="32"/>
        </w:rPr>
      </w:pPr>
    </w:p>
    <w:p w14:paraId="19509F2E" w14:textId="77777777" w:rsidR="002B3800" w:rsidRDefault="002B3800">
      <w:pPr>
        <w:spacing w:line="237" w:lineRule="auto"/>
        <w:rPr>
          <w:b/>
          <w:sz w:val="32"/>
        </w:rPr>
      </w:pPr>
    </w:p>
    <w:p w14:paraId="44F77842" w14:textId="77777777" w:rsidR="002B3800" w:rsidRDefault="009439C2">
      <w:pPr>
        <w:spacing w:line="237" w:lineRule="auto"/>
        <w:rPr>
          <w:b/>
          <w:sz w:val="32"/>
          <w:lang w:val="en-US"/>
        </w:rPr>
      </w:pPr>
      <w:r>
        <w:rPr>
          <w:b/>
          <w:sz w:val="32"/>
          <w:lang w:val="en-US"/>
        </w:rPr>
        <w:t>Afrosiyob Train:</w:t>
      </w:r>
      <w:r>
        <w:rPr>
          <w:b/>
          <w:sz w:val="32"/>
          <w:lang w:val="en-US"/>
        </w:rPr>
        <w:br/>
      </w:r>
    </w:p>
    <w:tbl>
      <w:tblPr>
        <w:tblStyle w:val="TableGrid"/>
        <w:tblW w:w="9242" w:type="dxa"/>
        <w:tblLayout w:type="fixed"/>
        <w:tblLook w:val="04A0" w:firstRow="1" w:lastRow="0" w:firstColumn="1" w:lastColumn="0" w:noHBand="0" w:noVBand="1"/>
      </w:tblPr>
      <w:tblGrid>
        <w:gridCol w:w="4621"/>
        <w:gridCol w:w="4621"/>
      </w:tblGrid>
      <w:tr w:rsidR="002B3800" w14:paraId="56791236" w14:textId="77777777">
        <w:tc>
          <w:tcPr>
            <w:tcW w:w="4621" w:type="dxa"/>
          </w:tcPr>
          <w:p w14:paraId="64CD5FEE" w14:textId="77777777" w:rsidR="002B3800" w:rsidRDefault="009439C2">
            <w:pPr>
              <w:spacing w:line="237" w:lineRule="auto"/>
              <w:rPr>
                <w:b/>
                <w:sz w:val="32"/>
                <w:lang w:val="en-US"/>
              </w:rPr>
            </w:pPr>
            <w:r>
              <w:rPr>
                <w:b/>
                <w:noProof/>
                <w:sz w:val="32"/>
                <w:lang w:val="en-US"/>
              </w:rPr>
              <w:drawing>
                <wp:inline distT="0" distB="0" distL="114300" distR="114300" wp14:anchorId="449B415A" wp14:editId="1327042C">
                  <wp:extent cx="2931160" cy="1461135"/>
                  <wp:effectExtent l="0" t="0" r="2540" b="5715"/>
                  <wp:docPr id="1" name="Picture 1" descr="afrasiab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rasiab train"/>
                          <pic:cNvPicPr>
                            <a:picLocks noChangeAspect="1"/>
                          </pic:cNvPicPr>
                        </pic:nvPicPr>
                        <pic:blipFill>
                          <a:blip r:embed="rId50"/>
                          <a:srcRect l="4638" r="4661"/>
                          <a:stretch>
                            <a:fillRect/>
                          </a:stretch>
                        </pic:blipFill>
                        <pic:spPr>
                          <a:xfrm>
                            <a:off x="0" y="0"/>
                            <a:ext cx="2931160" cy="1461135"/>
                          </a:xfrm>
                          <a:prstGeom prst="rect">
                            <a:avLst/>
                          </a:prstGeom>
                        </pic:spPr>
                      </pic:pic>
                    </a:graphicData>
                  </a:graphic>
                </wp:inline>
              </w:drawing>
            </w:r>
          </w:p>
        </w:tc>
        <w:tc>
          <w:tcPr>
            <w:tcW w:w="4621" w:type="dxa"/>
          </w:tcPr>
          <w:p w14:paraId="35E61324" w14:textId="77777777" w:rsidR="002B3800" w:rsidRDefault="009439C2">
            <w:pPr>
              <w:spacing w:line="237" w:lineRule="auto"/>
              <w:rPr>
                <w:b/>
                <w:sz w:val="32"/>
                <w:lang w:val="en-US"/>
              </w:rPr>
            </w:pPr>
            <w:r>
              <w:rPr>
                <w:b/>
                <w:noProof/>
                <w:sz w:val="32"/>
                <w:lang w:val="en-US"/>
              </w:rPr>
              <w:drawing>
                <wp:inline distT="0" distB="0" distL="114300" distR="114300" wp14:anchorId="5AD7C3BB" wp14:editId="227CBC2B">
                  <wp:extent cx="2796540" cy="1457325"/>
                  <wp:effectExtent l="0" t="0" r="3810" b="9525"/>
                  <wp:docPr id="2" name="Picture 2" descr="Picture-2019-07-30 1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2019-07-30 18.10.17"/>
                          <pic:cNvPicPr>
                            <a:picLocks noChangeAspect="1"/>
                          </pic:cNvPicPr>
                        </pic:nvPicPr>
                        <pic:blipFill>
                          <a:blip r:embed="rId51"/>
                          <a:srcRect t="7841" b="22676"/>
                          <a:stretch>
                            <a:fillRect/>
                          </a:stretch>
                        </pic:blipFill>
                        <pic:spPr>
                          <a:xfrm>
                            <a:off x="0" y="0"/>
                            <a:ext cx="2796540" cy="1457325"/>
                          </a:xfrm>
                          <a:prstGeom prst="rect">
                            <a:avLst/>
                          </a:prstGeom>
                        </pic:spPr>
                      </pic:pic>
                    </a:graphicData>
                  </a:graphic>
                </wp:inline>
              </w:drawing>
            </w:r>
          </w:p>
        </w:tc>
      </w:tr>
    </w:tbl>
    <w:p w14:paraId="7DBC7C0D" w14:textId="77777777" w:rsidR="002B3800" w:rsidRDefault="002B3800">
      <w:pPr>
        <w:spacing w:line="237" w:lineRule="auto"/>
        <w:rPr>
          <w:b/>
          <w:sz w:val="32"/>
          <w:lang w:val="en-US"/>
        </w:rPr>
      </w:pPr>
    </w:p>
    <w:p w14:paraId="42F00824" w14:textId="77777777" w:rsidR="002B3800" w:rsidRDefault="002B3800">
      <w:pPr>
        <w:spacing w:line="237" w:lineRule="auto"/>
        <w:rPr>
          <w:b/>
          <w:sz w:val="32"/>
        </w:rPr>
      </w:pPr>
    </w:p>
    <w:p w14:paraId="0D752C04" w14:textId="77777777" w:rsidR="002B3800" w:rsidRDefault="002B3800">
      <w:pPr>
        <w:spacing w:line="237" w:lineRule="auto"/>
        <w:rPr>
          <w:b/>
          <w:sz w:val="32"/>
        </w:rPr>
      </w:pPr>
    </w:p>
    <w:p w14:paraId="63264E3F" w14:textId="77777777" w:rsidR="002B3800" w:rsidRDefault="002B3800">
      <w:pPr>
        <w:spacing w:line="237" w:lineRule="auto"/>
        <w:rPr>
          <w:b/>
          <w:sz w:val="32"/>
        </w:rPr>
      </w:pPr>
    </w:p>
    <w:sectPr w:rsidR="002B3800">
      <w:pgSz w:w="11906" w:h="16838"/>
      <w:pgMar w:top="2127" w:right="1440" w:bottom="1985"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4"/>
    <w:multiLevelType w:val="multilevel"/>
    <w:tmpl w:val="000000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6D41CF6"/>
    <w:multiLevelType w:val="multilevel"/>
    <w:tmpl w:val="06D41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B63FE2"/>
    <w:multiLevelType w:val="multilevel"/>
    <w:tmpl w:val="0DB63F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3870A5"/>
    <w:multiLevelType w:val="multilevel"/>
    <w:tmpl w:val="133870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tzC3MDQwMbY0NzBS0lEKTi0uzszPAykwqwUAQgdnfSwAAAA="/>
  </w:docVars>
  <w:rsids>
    <w:rsidRoot w:val="001C48AC"/>
    <w:rsid w:val="0000644D"/>
    <w:rsid w:val="00016A0C"/>
    <w:rsid w:val="00037405"/>
    <w:rsid w:val="00060E4C"/>
    <w:rsid w:val="000772EB"/>
    <w:rsid w:val="000834D4"/>
    <w:rsid w:val="000872B3"/>
    <w:rsid w:val="000B017A"/>
    <w:rsid w:val="000B6CF8"/>
    <w:rsid w:val="000C06C1"/>
    <w:rsid w:val="000C7DC3"/>
    <w:rsid w:val="001007FE"/>
    <w:rsid w:val="00104727"/>
    <w:rsid w:val="001163BE"/>
    <w:rsid w:val="0012677F"/>
    <w:rsid w:val="001274F8"/>
    <w:rsid w:val="0013628A"/>
    <w:rsid w:val="001441D1"/>
    <w:rsid w:val="00173345"/>
    <w:rsid w:val="00186C68"/>
    <w:rsid w:val="0019366D"/>
    <w:rsid w:val="001C48AC"/>
    <w:rsid w:val="001E3357"/>
    <w:rsid w:val="00216FDA"/>
    <w:rsid w:val="00256868"/>
    <w:rsid w:val="00261D75"/>
    <w:rsid w:val="002B3800"/>
    <w:rsid w:val="002B6990"/>
    <w:rsid w:val="002E22B8"/>
    <w:rsid w:val="002F7D91"/>
    <w:rsid w:val="003020E6"/>
    <w:rsid w:val="00327C84"/>
    <w:rsid w:val="003374C2"/>
    <w:rsid w:val="003541E2"/>
    <w:rsid w:val="003C78C3"/>
    <w:rsid w:val="003D28A3"/>
    <w:rsid w:val="003D40AB"/>
    <w:rsid w:val="003E26A8"/>
    <w:rsid w:val="003F2C5E"/>
    <w:rsid w:val="003F31FE"/>
    <w:rsid w:val="00454FD9"/>
    <w:rsid w:val="00462947"/>
    <w:rsid w:val="00472B08"/>
    <w:rsid w:val="0047412B"/>
    <w:rsid w:val="00484F96"/>
    <w:rsid w:val="00494A9F"/>
    <w:rsid w:val="004D39E6"/>
    <w:rsid w:val="004D53A4"/>
    <w:rsid w:val="004E05F9"/>
    <w:rsid w:val="00502DAC"/>
    <w:rsid w:val="00515CD0"/>
    <w:rsid w:val="005357B6"/>
    <w:rsid w:val="00542D55"/>
    <w:rsid w:val="00543AE0"/>
    <w:rsid w:val="00563366"/>
    <w:rsid w:val="005635CB"/>
    <w:rsid w:val="00572EE9"/>
    <w:rsid w:val="005731C2"/>
    <w:rsid w:val="0059526F"/>
    <w:rsid w:val="005B2B6C"/>
    <w:rsid w:val="005C49B4"/>
    <w:rsid w:val="005E5972"/>
    <w:rsid w:val="005F141A"/>
    <w:rsid w:val="005F7320"/>
    <w:rsid w:val="00601D3C"/>
    <w:rsid w:val="00602FAB"/>
    <w:rsid w:val="00605C52"/>
    <w:rsid w:val="00615DFF"/>
    <w:rsid w:val="00633964"/>
    <w:rsid w:val="00646750"/>
    <w:rsid w:val="006556D7"/>
    <w:rsid w:val="006609BD"/>
    <w:rsid w:val="00661028"/>
    <w:rsid w:val="00685F64"/>
    <w:rsid w:val="00687329"/>
    <w:rsid w:val="0069398F"/>
    <w:rsid w:val="006A52E7"/>
    <w:rsid w:val="006B5FAC"/>
    <w:rsid w:val="00711365"/>
    <w:rsid w:val="00714E34"/>
    <w:rsid w:val="00716C97"/>
    <w:rsid w:val="007271E9"/>
    <w:rsid w:val="0072799A"/>
    <w:rsid w:val="00743F67"/>
    <w:rsid w:val="007446C0"/>
    <w:rsid w:val="007567CF"/>
    <w:rsid w:val="00762B8C"/>
    <w:rsid w:val="00773B7A"/>
    <w:rsid w:val="0077698C"/>
    <w:rsid w:val="00783D26"/>
    <w:rsid w:val="00792322"/>
    <w:rsid w:val="007A07FE"/>
    <w:rsid w:val="007A55FF"/>
    <w:rsid w:val="007B0C02"/>
    <w:rsid w:val="007E7E74"/>
    <w:rsid w:val="007F53AF"/>
    <w:rsid w:val="00813310"/>
    <w:rsid w:val="00815099"/>
    <w:rsid w:val="00820B76"/>
    <w:rsid w:val="008350EF"/>
    <w:rsid w:val="00853D09"/>
    <w:rsid w:val="00855A7E"/>
    <w:rsid w:val="00867F8C"/>
    <w:rsid w:val="00875A35"/>
    <w:rsid w:val="008917E3"/>
    <w:rsid w:val="008955FA"/>
    <w:rsid w:val="008A6569"/>
    <w:rsid w:val="008B027E"/>
    <w:rsid w:val="008C6933"/>
    <w:rsid w:val="008D5129"/>
    <w:rsid w:val="008E7ED5"/>
    <w:rsid w:val="008F67BE"/>
    <w:rsid w:val="00936B2E"/>
    <w:rsid w:val="0094031D"/>
    <w:rsid w:val="009439C2"/>
    <w:rsid w:val="009468D8"/>
    <w:rsid w:val="0095044F"/>
    <w:rsid w:val="00954DCD"/>
    <w:rsid w:val="0097005C"/>
    <w:rsid w:val="009900EE"/>
    <w:rsid w:val="009A46D0"/>
    <w:rsid w:val="009A55BB"/>
    <w:rsid w:val="009C3F9E"/>
    <w:rsid w:val="009D62F9"/>
    <w:rsid w:val="009F3F37"/>
    <w:rsid w:val="00A15A14"/>
    <w:rsid w:val="00A23DFE"/>
    <w:rsid w:val="00A268C6"/>
    <w:rsid w:val="00A3467B"/>
    <w:rsid w:val="00A42777"/>
    <w:rsid w:val="00A539D9"/>
    <w:rsid w:val="00A60301"/>
    <w:rsid w:val="00A665CD"/>
    <w:rsid w:val="00A73CA3"/>
    <w:rsid w:val="00A9105D"/>
    <w:rsid w:val="00AB5D9F"/>
    <w:rsid w:val="00AC5BDE"/>
    <w:rsid w:val="00AE4158"/>
    <w:rsid w:val="00B03031"/>
    <w:rsid w:val="00B1204F"/>
    <w:rsid w:val="00B15AD4"/>
    <w:rsid w:val="00B25174"/>
    <w:rsid w:val="00B3685A"/>
    <w:rsid w:val="00B87906"/>
    <w:rsid w:val="00BB26CD"/>
    <w:rsid w:val="00BC4A6F"/>
    <w:rsid w:val="00BF314F"/>
    <w:rsid w:val="00BF475A"/>
    <w:rsid w:val="00BF7D6B"/>
    <w:rsid w:val="00C002F3"/>
    <w:rsid w:val="00C16D8B"/>
    <w:rsid w:val="00C25576"/>
    <w:rsid w:val="00C416E6"/>
    <w:rsid w:val="00C438EF"/>
    <w:rsid w:val="00C51DA5"/>
    <w:rsid w:val="00C55F76"/>
    <w:rsid w:val="00C731D8"/>
    <w:rsid w:val="00C848DC"/>
    <w:rsid w:val="00CA5D37"/>
    <w:rsid w:val="00CB657D"/>
    <w:rsid w:val="00CC347C"/>
    <w:rsid w:val="00CE067C"/>
    <w:rsid w:val="00CE302A"/>
    <w:rsid w:val="00CF2190"/>
    <w:rsid w:val="00D07AD9"/>
    <w:rsid w:val="00D36F8F"/>
    <w:rsid w:val="00D513D4"/>
    <w:rsid w:val="00D52236"/>
    <w:rsid w:val="00D558E6"/>
    <w:rsid w:val="00D67AD9"/>
    <w:rsid w:val="00DB20C1"/>
    <w:rsid w:val="00E11F87"/>
    <w:rsid w:val="00E419BF"/>
    <w:rsid w:val="00E51162"/>
    <w:rsid w:val="00E52E30"/>
    <w:rsid w:val="00E64AFA"/>
    <w:rsid w:val="00E71A6D"/>
    <w:rsid w:val="00E7250D"/>
    <w:rsid w:val="00E811DD"/>
    <w:rsid w:val="00ED256D"/>
    <w:rsid w:val="00EE14FB"/>
    <w:rsid w:val="00F02708"/>
    <w:rsid w:val="00F66EC7"/>
    <w:rsid w:val="00FC0617"/>
    <w:rsid w:val="00FC51CD"/>
    <w:rsid w:val="00FC69BE"/>
    <w:rsid w:val="06566E70"/>
    <w:rsid w:val="09CF7282"/>
    <w:rsid w:val="0D462E6E"/>
    <w:rsid w:val="215C6714"/>
    <w:rsid w:val="396F7194"/>
    <w:rsid w:val="3ECA2100"/>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F6BBAA"/>
  <w15:docId w15:val="{2A894EBC-9EF1-4900-ABEF-88FD8358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lang w:eastAsia="en-MY"/>
    </w:rPr>
  </w:style>
  <w:style w:type="paragraph" w:styleId="NoSpacing">
    <w:name w:val="No Spacing"/>
    <w:link w:val="NoSpacingChar"/>
    <w:uiPriority w:val="1"/>
    <w:qFormat/>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eastAsiaTheme="minorEastAsia"/>
      <w:lang w:val="en-US"/>
    </w:rPr>
  </w:style>
  <w:style w:type="character" w:customStyle="1" w:styleId="HeaderChar">
    <w:name w:val="Header Char"/>
    <w:basedOn w:val="DefaultParagraphFont"/>
    <w:link w:val="Header"/>
    <w:uiPriority w:val="99"/>
    <w:qFormat/>
    <w:rPr>
      <w:rFonts w:ascii="Calibri" w:eastAsia="Calibri" w:hAnsi="Calibri" w:cs="Arial"/>
      <w:sz w:val="20"/>
      <w:szCs w:val="20"/>
      <w:lang w:eastAsia="en-MY"/>
    </w:rPr>
  </w:style>
  <w:style w:type="character" w:customStyle="1" w:styleId="FooterChar">
    <w:name w:val="Footer Char"/>
    <w:basedOn w:val="DefaultParagraphFont"/>
    <w:link w:val="Footer"/>
    <w:uiPriority w:val="99"/>
    <w:qFormat/>
    <w:rPr>
      <w:rFonts w:ascii="Calibri" w:eastAsia="Calibri" w:hAnsi="Calibri" w:cs="Arial"/>
      <w:sz w:val="20"/>
      <w:szCs w:val="20"/>
      <w:lang w:eastAsia="en-MY"/>
    </w:rPr>
  </w:style>
  <w:style w:type="paragraph" w:customStyle="1" w:styleId="Default">
    <w:name w:val="Default"/>
    <w:pPr>
      <w:autoSpaceDE w:val="0"/>
      <w:autoSpaceDN w:val="0"/>
      <w:adjustRightInd w:val="0"/>
      <w:spacing w:after="0" w:line="240" w:lineRule="auto"/>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9B17E-4EEF-4E4A-96CC-E03D62FE8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Pages>
  <Words>1308</Words>
  <Characters>7456</Characters>
  <Application>Microsoft Office Word</Application>
  <DocSecurity>0</DocSecurity>
  <Lines>62</Lines>
  <Paragraphs>17</Paragraphs>
  <ScaleCrop>false</ScaleCrop>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Mahdi Sadat</dc:creator>
  <cp:lastModifiedBy>Amin Bihmata</cp:lastModifiedBy>
  <cp:revision>135</cp:revision>
  <cp:lastPrinted>2019-04-10T08:54:00Z</cp:lastPrinted>
  <dcterms:created xsi:type="dcterms:W3CDTF">2019-07-31T04:35:00Z</dcterms:created>
  <dcterms:modified xsi:type="dcterms:W3CDTF">2019-08-13T06:05:00Z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